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56F" w:rsidRPr="0018356F" w:rsidRDefault="0018356F" w:rsidP="0018356F">
      <w:pPr>
        <w:keepNext/>
        <w:suppressAutoHyphens/>
        <w:spacing w:after="120"/>
        <w:jc w:val="center"/>
        <w:rPr>
          <w:rFonts w:ascii="Times New Roman" w:hAnsi="Times New Roman" w:cs="Times New Roman"/>
          <w:b/>
          <w:sz w:val="28"/>
          <w:szCs w:val="26"/>
        </w:rPr>
      </w:pPr>
      <w:bookmarkStart w:id="0" w:name="_GoBack"/>
      <w:bookmarkEnd w:id="0"/>
      <w:r w:rsidRPr="0018356F">
        <w:rPr>
          <w:rFonts w:ascii="Times New Roman" w:hAnsi="Times New Roman" w:cs="Times New Roman"/>
          <w:b/>
          <w:sz w:val="28"/>
          <w:szCs w:val="26"/>
        </w:rPr>
        <w:t>T.C.</w:t>
      </w:r>
    </w:p>
    <w:p w:rsidR="0018356F" w:rsidRPr="0018356F" w:rsidRDefault="0018356F" w:rsidP="0018356F">
      <w:pPr>
        <w:keepNext/>
        <w:suppressAutoHyphens/>
        <w:spacing w:after="120"/>
        <w:jc w:val="center"/>
        <w:rPr>
          <w:rFonts w:ascii="Times New Roman" w:hAnsi="Times New Roman" w:cs="Times New Roman"/>
          <w:b/>
          <w:sz w:val="28"/>
          <w:szCs w:val="26"/>
        </w:rPr>
      </w:pPr>
      <w:r w:rsidRPr="0018356F">
        <w:rPr>
          <w:rFonts w:ascii="Times New Roman" w:hAnsi="Times New Roman" w:cs="Times New Roman"/>
          <w:b/>
          <w:sz w:val="28"/>
          <w:szCs w:val="26"/>
        </w:rPr>
        <w:t>YOZGAT BOZOK ÜNİVERSİTESİ</w:t>
      </w:r>
    </w:p>
    <w:p w:rsidR="0018356F" w:rsidRPr="0018356F" w:rsidRDefault="0018356F" w:rsidP="0018356F">
      <w:pPr>
        <w:keepNext/>
        <w:suppressAutoHyphens/>
        <w:spacing w:after="120"/>
        <w:jc w:val="center"/>
        <w:rPr>
          <w:rFonts w:ascii="Times New Roman" w:hAnsi="Times New Roman" w:cs="Times New Roman"/>
          <w:b/>
          <w:sz w:val="28"/>
          <w:szCs w:val="26"/>
        </w:rPr>
      </w:pPr>
      <w:r w:rsidRPr="0018356F">
        <w:rPr>
          <w:rFonts w:ascii="Times New Roman" w:hAnsi="Times New Roman" w:cs="Times New Roman"/>
          <w:b/>
          <w:sz w:val="28"/>
          <w:szCs w:val="26"/>
        </w:rPr>
        <w:t>LİSANSÜSTÜ EĞİTİM ENSTİTÜSÜ</w:t>
      </w:r>
    </w:p>
    <w:p w:rsidR="0018356F" w:rsidRPr="0018356F" w:rsidRDefault="00DC0C92" w:rsidP="0018356F">
      <w:pPr>
        <w:keepNext/>
        <w:suppressAutoHyphens/>
        <w:spacing w:after="120"/>
        <w:jc w:val="center"/>
        <w:rPr>
          <w:rFonts w:ascii="Times New Roman" w:hAnsi="Times New Roman" w:cs="Times New Roman"/>
          <w:b/>
          <w:sz w:val="28"/>
          <w:szCs w:val="26"/>
        </w:rPr>
      </w:pPr>
      <w:r>
        <w:rPr>
          <w:rFonts w:ascii="Times New Roman" w:hAnsi="Times New Roman" w:cs="Times New Roman"/>
          <w:b/>
          <w:sz w:val="28"/>
          <w:szCs w:val="26"/>
        </w:rPr>
        <w:t>… ANA</w:t>
      </w:r>
      <w:r w:rsidR="0018356F" w:rsidRPr="0018356F">
        <w:rPr>
          <w:rFonts w:ascii="Times New Roman" w:hAnsi="Times New Roman" w:cs="Times New Roman"/>
          <w:b/>
          <w:sz w:val="28"/>
          <w:szCs w:val="26"/>
        </w:rPr>
        <w:t>BİLİM DALI</w:t>
      </w:r>
    </w:p>
    <w:p w:rsidR="0018356F" w:rsidRPr="0018356F" w:rsidRDefault="0018356F" w:rsidP="0018356F">
      <w:pPr>
        <w:keepNext/>
        <w:suppressAutoHyphens/>
        <w:spacing w:after="120"/>
        <w:jc w:val="center"/>
        <w:rPr>
          <w:rFonts w:ascii="Times New Roman" w:hAnsi="Times New Roman" w:cs="Times New Roman"/>
          <w:b/>
          <w:sz w:val="24"/>
          <w:szCs w:val="26"/>
        </w:rPr>
      </w:pPr>
    </w:p>
    <w:p w:rsidR="0018356F" w:rsidRPr="0018356F" w:rsidRDefault="0018356F" w:rsidP="0018356F">
      <w:pPr>
        <w:keepNext/>
        <w:suppressAutoHyphens/>
        <w:spacing w:after="120"/>
        <w:jc w:val="center"/>
        <w:rPr>
          <w:rFonts w:ascii="Times New Roman" w:hAnsi="Times New Roman" w:cs="Times New Roman"/>
          <w:b/>
          <w:sz w:val="24"/>
          <w:szCs w:val="26"/>
        </w:rPr>
      </w:pPr>
    </w:p>
    <w:p w:rsidR="0018356F" w:rsidRPr="0018356F" w:rsidRDefault="0018356F" w:rsidP="0018356F">
      <w:pPr>
        <w:keepNext/>
        <w:suppressAutoHyphens/>
        <w:spacing w:after="120"/>
        <w:jc w:val="center"/>
        <w:rPr>
          <w:rFonts w:ascii="Times New Roman" w:hAnsi="Times New Roman" w:cs="Times New Roman"/>
          <w:b/>
          <w:sz w:val="28"/>
          <w:szCs w:val="26"/>
        </w:rPr>
      </w:pPr>
      <w:r w:rsidRPr="0018356F">
        <w:rPr>
          <w:rFonts w:ascii="Times New Roman" w:hAnsi="Times New Roman" w:cs="Times New Roman"/>
          <w:b/>
          <w:sz w:val="28"/>
          <w:szCs w:val="26"/>
        </w:rPr>
        <w:t>YÜKSEK LİSANS/DOKTORA TEZİ</w:t>
      </w:r>
    </w:p>
    <w:p w:rsidR="0018356F" w:rsidRPr="0018356F" w:rsidRDefault="0018356F" w:rsidP="0018356F">
      <w:pPr>
        <w:keepNext/>
        <w:suppressAutoHyphens/>
        <w:spacing w:after="120"/>
        <w:jc w:val="center"/>
        <w:rPr>
          <w:rFonts w:ascii="Times New Roman" w:hAnsi="Times New Roman" w:cs="Times New Roman"/>
          <w:b/>
          <w:sz w:val="24"/>
          <w:szCs w:val="26"/>
        </w:rPr>
      </w:pPr>
    </w:p>
    <w:p w:rsidR="0018356F" w:rsidRPr="0018356F" w:rsidRDefault="0018356F" w:rsidP="0018356F">
      <w:pPr>
        <w:keepNext/>
        <w:suppressAutoHyphens/>
        <w:spacing w:after="120"/>
        <w:jc w:val="center"/>
        <w:rPr>
          <w:rFonts w:ascii="Times New Roman" w:hAnsi="Times New Roman" w:cs="Times New Roman"/>
          <w:b/>
          <w:sz w:val="24"/>
          <w:szCs w:val="26"/>
        </w:rPr>
      </w:pPr>
    </w:p>
    <w:p w:rsidR="0018356F" w:rsidRPr="0018356F" w:rsidRDefault="0018356F" w:rsidP="0018356F">
      <w:pPr>
        <w:keepNext/>
        <w:suppressAutoHyphens/>
        <w:spacing w:after="120"/>
        <w:jc w:val="center"/>
        <w:rPr>
          <w:rFonts w:ascii="Times New Roman" w:hAnsi="Times New Roman" w:cs="Times New Roman"/>
          <w:b/>
          <w:sz w:val="24"/>
          <w:szCs w:val="26"/>
        </w:rPr>
      </w:pPr>
    </w:p>
    <w:p w:rsidR="0018356F" w:rsidRPr="0018356F" w:rsidRDefault="0018356F" w:rsidP="0018356F">
      <w:pPr>
        <w:keepNext/>
        <w:suppressAutoHyphens/>
        <w:spacing w:after="120"/>
        <w:jc w:val="center"/>
        <w:rPr>
          <w:rFonts w:ascii="Times New Roman" w:hAnsi="Times New Roman" w:cs="Times New Roman"/>
          <w:b/>
          <w:sz w:val="32"/>
          <w:szCs w:val="26"/>
        </w:rPr>
      </w:pPr>
      <w:r w:rsidRPr="0018356F">
        <w:rPr>
          <w:rFonts w:ascii="Times New Roman" w:hAnsi="Times New Roman" w:cs="Times New Roman"/>
          <w:b/>
          <w:sz w:val="32"/>
          <w:szCs w:val="26"/>
        </w:rPr>
        <w:t>BÜYÜK HARFLERLE VE ORTALANMIŞ OLARAK TEZ ADI BU BÖLÜME YAZILACAKTIR</w:t>
      </w:r>
      <w:r w:rsidR="00DC0C92">
        <w:rPr>
          <w:rFonts w:ascii="Times New Roman" w:hAnsi="Times New Roman" w:cs="Times New Roman"/>
          <w:b/>
          <w:sz w:val="32"/>
          <w:szCs w:val="26"/>
        </w:rPr>
        <w:t>.</w:t>
      </w:r>
    </w:p>
    <w:p w:rsidR="0018356F" w:rsidRPr="0018356F" w:rsidRDefault="0018356F" w:rsidP="0018356F">
      <w:pPr>
        <w:keepNext/>
        <w:suppressAutoHyphens/>
        <w:spacing w:after="120"/>
        <w:jc w:val="center"/>
        <w:rPr>
          <w:rFonts w:ascii="Times New Roman" w:hAnsi="Times New Roman" w:cs="Times New Roman"/>
          <w:b/>
          <w:sz w:val="24"/>
          <w:szCs w:val="26"/>
        </w:rPr>
      </w:pPr>
    </w:p>
    <w:p w:rsidR="0018356F" w:rsidRPr="0018356F" w:rsidRDefault="0018356F" w:rsidP="0018356F">
      <w:pPr>
        <w:keepNext/>
        <w:suppressAutoHyphens/>
        <w:spacing w:after="120"/>
        <w:jc w:val="center"/>
        <w:rPr>
          <w:rFonts w:ascii="Times New Roman" w:hAnsi="Times New Roman" w:cs="Times New Roman"/>
          <w:b/>
          <w:sz w:val="24"/>
          <w:szCs w:val="26"/>
        </w:rPr>
      </w:pPr>
    </w:p>
    <w:p w:rsidR="0018356F" w:rsidRPr="0018356F" w:rsidRDefault="0018356F" w:rsidP="0018356F">
      <w:pPr>
        <w:keepNext/>
        <w:suppressAutoHyphens/>
        <w:spacing w:after="120"/>
        <w:jc w:val="center"/>
        <w:rPr>
          <w:rFonts w:ascii="Times New Roman" w:hAnsi="Times New Roman" w:cs="Times New Roman"/>
          <w:b/>
          <w:sz w:val="24"/>
          <w:szCs w:val="26"/>
        </w:rPr>
      </w:pPr>
    </w:p>
    <w:p w:rsidR="0018356F" w:rsidRPr="0018356F" w:rsidRDefault="00F92CEA" w:rsidP="0018356F">
      <w:pPr>
        <w:keepNext/>
        <w:suppressAutoHyphens/>
        <w:spacing w:after="120"/>
        <w:jc w:val="center"/>
        <w:rPr>
          <w:rFonts w:ascii="Times New Roman" w:hAnsi="Times New Roman" w:cs="Times New Roman"/>
          <w:b/>
          <w:sz w:val="28"/>
          <w:szCs w:val="26"/>
        </w:rPr>
      </w:pPr>
      <w:r>
        <w:rPr>
          <w:rFonts w:ascii="Times New Roman" w:eastAsia="Times New Roman" w:hAnsi="Times New Roman" w:cs="Times New Roman"/>
          <w:b/>
          <w:noProof/>
          <w:szCs w:val="24"/>
          <w:lang w:eastAsia="tr-TR"/>
        </w:rPr>
        <mc:AlternateContent>
          <mc:Choice Requires="wps">
            <w:drawing>
              <wp:anchor distT="0" distB="0" distL="114300" distR="114300" simplePos="0" relativeHeight="251788288" behindDoc="0" locked="0" layoutInCell="1" allowOverlap="1">
                <wp:simplePos x="0" y="0"/>
                <wp:positionH relativeFrom="column">
                  <wp:posOffset>3997325</wp:posOffset>
                </wp:positionH>
                <wp:positionV relativeFrom="paragraph">
                  <wp:posOffset>224155</wp:posOffset>
                </wp:positionV>
                <wp:extent cx="1828800" cy="1916430"/>
                <wp:effectExtent l="15875" t="14605" r="12700" b="21590"/>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916430"/>
                        </a:xfrm>
                        <a:prstGeom prst="roundRect">
                          <a:avLst>
                            <a:gd name="adj" fmla="val 16667"/>
                          </a:avLst>
                        </a:prstGeom>
                        <a:solidFill>
                          <a:schemeClr val="tx2">
                            <a:lumMod val="20000"/>
                            <a:lumOff val="80000"/>
                          </a:schemeClr>
                        </a:solidFill>
                        <a:ln w="25400">
                          <a:solidFill>
                            <a:schemeClr val="accent1">
                              <a:lumMod val="50000"/>
                              <a:lumOff val="0"/>
                            </a:schemeClr>
                          </a:solidFill>
                          <a:round/>
                          <a:headEnd/>
                          <a:tailEnd/>
                        </a:ln>
                      </wps:spPr>
                      <wps:txbx>
                        <w:txbxContent>
                          <w:p w:rsidR="000312AA" w:rsidRPr="00542C4F" w:rsidRDefault="000312AA" w:rsidP="0018356F">
                            <w:pPr>
                              <w:spacing w:after="0" w:line="240" w:lineRule="auto"/>
                              <w:rPr>
                                <w:rFonts w:ascii="Times New Roman" w:eastAsia="Times New Roman" w:hAnsi="Times New Roman" w:cs="Times New Roman"/>
                                <w:sz w:val="20"/>
                                <w:szCs w:val="20"/>
                                <w:u w:val="single"/>
                                <w:lang w:eastAsia="tr-TR"/>
                              </w:rPr>
                            </w:pPr>
                            <w:r w:rsidRPr="00542C4F">
                              <w:rPr>
                                <w:rFonts w:ascii="Times New Roman" w:eastAsia="Times New Roman" w:hAnsi="Times New Roman" w:cs="Times New Roman"/>
                                <w:sz w:val="20"/>
                                <w:szCs w:val="20"/>
                                <w:u w:val="single"/>
                                <w:lang w:eastAsia="tr-TR"/>
                              </w:rPr>
                              <w:t>DIŞ KAPAK</w:t>
                            </w:r>
                          </w:p>
                          <w:p w:rsidR="000312AA" w:rsidRDefault="000312AA" w:rsidP="0018356F">
                            <w:pPr>
                              <w:spacing w:after="0" w:line="240" w:lineRule="auto"/>
                              <w:rPr>
                                <w:rFonts w:ascii="Times New Roman" w:eastAsia="Times New Roman" w:hAnsi="Times New Roman" w:cs="Times New Roman"/>
                                <w:sz w:val="20"/>
                                <w:szCs w:val="20"/>
                              </w:rPr>
                            </w:pPr>
                          </w:p>
                          <w:p w:rsidR="000312AA" w:rsidRDefault="000312AA" w:rsidP="0018356F">
                            <w:pPr>
                              <w:spacing w:after="0" w:line="240" w:lineRule="auto"/>
                              <w:rPr>
                                <w:rFonts w:ascii="Times New Roman" w:eastAsia="Times New Roman" w:hAnsi="Times New Roman" w:cs="Times New Roman"/>
                                <w:sz w:val="20"/>
                                <w:szCs w:val="20"/>
                              </w:rPr>
                            </w:pPr>
                            <w:r w:rsidRPr="00C1075B">
                              <w:rPr>
                                <w:rFonts w:ascii="Times New Roman" w:eastAsia="Times New Roman" w:hAnsi="Times New Roman" w:cs="Times New Roman"/>
                                <w:sz w:val="20"/>
                                <w:szCs w:val="20"/>
                              </w:rPr>
                              <w:t>YÜKSEK LİSANS/DOKTORA</w:t>
                            </w:r>
                          </w:p>
                          <w:p w:rsidR="000312AA" w:rsidRDefault="000312AA" w:rsidP="0018356F">
                            <w:pPr>
                              <w:spacing w:after="0" w:line="240" w:lineRule="auto"/>
                              <w:rPr>
                                <w:rFonts w:ascii="Times New Roman" w:eastAsia="Times New Roman" w:hAnsi="Times New Roman" w:cs="Times New Roman"/>
                                <w:sz w:val="20"/>
                                <w:szCs w:val="20"/>
                                <w:lang w:eastAsia="tr-TR"/>
                              </w:rPr>
                            </w:pPr>
                          </w:p>
                          <w:p w:rsidR="000312AA" w:rsidRDefault="000312AA" w:rsidP="0018356F">
                            <w:pPr>
                              <w:spacing w:after="0" w:line="240" w:lineRule="auto"/>
                              <w:rPr>
                                <w:rFonts w:ascii="Times New Roman" w:eastAsia="Times New Roman" w:hAnsi="Times New Roman" w:cs="Times New Roman"/>
                                <w:sz w:val="20"/>
                                <w:szCs w:val="20"/>
                                <w:lang w:eastAsia="tr-TR"/>
                              </w:rPr>
                            </w:pPr>
                            <w:r w:rsidRPr="00C1075B">
                              <w:rPr>
                                <w:rFonts w:ascii="Times New Roman" w:eastAsia="Times New Roman" w:hAnsi="Times New Roman" w:cs="Times New Roman"/>
                                <w:sz w:val="20"/>
                                <w:szCs w:val="20"/>
                                <w:lang w:eastAsia="tr-TR"/>
                              </w:rPr>
                              <w:t xml:space="preserve">İFADELERİNDEN YALNIZCA BİRİ YAZILMALIDIR. </w:t>
                            </w:r>
                          </w:p>
                          <w:p w:rsidR="000312AA" w:rsidRDefault="000312AA" w:rsidP="0018356F">
                            <w:pPr>
                              <w:spacing w:after="0" w:line="240" w:lineRule="auto"/>
                              <w:rPr>
                                <w:rFonts w:ascii="Times New Roman" w:eastAsia="Times New Roman" w:hAnsi="Times New Roman" w:cs="Times New Roman"/>
                                <w:sz w:val="20"/>
                                <w:szCs w:val="20"/>
                                <w:lang w:eastAsia="tr-TR"/>
                              </w:rPr>
                            </w:pPr>
                          </w:p>
                          <w:p w:rsidR="000312AA" w:rsidRPr="00C1075B" w:rsidRDefault="000312AA" w:rsidP="0018356F">
                            <w:pPr>
                              <w:spacing w:after="0" w:line="240" w:lineRule="auto"/>
                              <w:rPr>
                                <w:rFonts w:ascii="Times New Roman" w:hAnsi="Times New Roman" w:cs="Times New Roman"/>
                                <w:sz w:val="20"/>
                                <w:szCs w:val="20"/>
                              </w:rPr>
                            </w:pPr>
                            <w:r w:rsidRPr="00C1075B">
                              <w:rPr>
                                <w:rFonts w:ascii="Times New Roman" w:eastAsia="Times New Roman" w:hAnsi="Times New Roman" w:cs="Times New Roman"/>
                                <w:sz w:val="20"/>
                                <w:szCs w:val="20"/>
                                <w:lang w:eastAsia="tr-TR"/>
                              </w:rPr>
                              <w:t>(BU ŞEKLİ SİLİNİZ.)</w:t>
                            </w:r>
                          </w:p>
                          <w:p w:rsidR="000312AA" w:rsidRDefault="000312AA" w:rsidP="0018356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4" o:spid="_x0000_s1026" style="position:absolute;left:0;text-align:left;margin-left:314.75pt;margin-top:17.65pt;width:2in;height:150.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" fillcolor="#c6d9f1 [671]" strokecolor="#243f60 [1604]" strokeweight="2pt">
                <v:textbox>
                  <w:txbxContent>
                    <w:p w:rsidR="000312AA" w:rsidRPr="00542C4F" w:rsidRDefault="000312AA" w:rsidP="0018356F">
                      <w:pPr>
                        <w:spacing w:after="0" w:line="240" w:lineRule="auto"/>
                        <w:rPr>
                          <w:rFonts w:ascii="Times New Roman" w:eastAsia="Times New Roman" w:hAnsi="Times New Roman" w:cs="Times New Roman"/>
                          <w:sz w:val="20"/>
                          <w:szCs w:val="20"/>
                          <w:u w:val="single"/>
                          <w:lang w:eastAsia="tr-TR"/>
                        </w:rPr>
                      </w:pPr>
                      <w:r w:rsidRPr="00542C4F">
                        <w:rPr>
                          <w:rFonts w:ascii="Times New Roman" w:eastAsia="Times New Roman" w:hAnsi="Times New Roman" w:cs="Times New Roman"/>
                          <w:sz w:val="20"/>
                          <w:szCs w:val="20"/>
                          <w:u w:val="single"/>
                          <w:lang w:eastAsia="tr-TR"/>
                        </w:rPr>
                        <w:t>DIŞ KAPAK</w:t>
                      </w:r>
                    </w:p>
                    <w:p w:rsidR="000312AA" w:rsidRDefault="000312AA" w:rsidP="0018356F">
                      <w:pPr>
                        <w:spacing w:after="0" w:line="240" w:lineRule="auto"/>
                        <w:rPr>
                          <w:rFonts w:ascii="Times New Roman" w:eastAsia="Times New Roman" w:hAnsi="Times New Roman" w:cs="Times New Roman"/>
                          <w:sz w:val="20"/>
                          <w:szCs w:val="20"/>
                        </w:rPr>
                      </w:pPr>
                    </w:p>
                    <w:p w:rsidR="000312AA" w:rsidRDefault="000312AA" w:rsidP="0018356F">
                      <w:pPr>
                        <w:spacing w:after="0" w:line="240" w:lineRule="auto"/>
                        <w:rPr>
                          <w:rFonts w:ascii="Times New Roman" w:eastAsia="Times New Roman" w:hAnsi="Times New Roman" w:cs="Times New Roman"/>
                          <w:sz w:val="20"/>
                          <w:szCs w:val="20"/>
                        </w:rPr>
                      </w:pPr>
                      <w:r w:rsidRPr="00C1075B">
                        <w:rPr>
                          <w:rFonts w:ascii="Times New Roman" w:eastAsia="Times New Roman" w:hAnsi="Times New Roman" w:cs="Times New Roman"/>
                          <w:sz w:val="20"/>
                          <w:szCs w:val="20"/>
                        </w:rPr>
                        <w:t>YÜKSEK LİSANS/DOKTORA</w:t>
                      </w:r>
                    </w:p>
                    <w:p w:rsidR="000312AA" w:rsidRDefault="000312AA" w:rsidP="0018356F">
                      <w:pPr>
                        <w:spacing w:after="0" w:line="240" w:lineRule="auto"/>
                        <w:rPr>
                          <w:rFonts w:ascii="Times New Roman" w:eastAsia="Times New Roman" w:hAnsi="Times New Roman" w:cs="Times New Roman"/>
                          <w:sz w:val="20"/>
                          <w:szCs w:val="20"/>
                          <w:lang w:eastAsia="tr-TR"/>
                        </w:rPr>
                      </w:pPr>
                    </w:p>
                    <w:p w:rsidR="000312AA" w:rsidRDefault="000312AA" w:rsidP="0018356F">
                      <w:pPr>
                        <w:spacing w:after="0" w:line="240" w:lineRule="auto"/>
                        <w:rPr>
                          <w:rFonts w:ascii="Times New Roman" w:eastAsia="Times New Roman" w:hAnsi="Times New Roman" w:cs="Times New Roman"/>
                          <w:sz w:val="20"/>
                          <w:szCs w:val="20"/>
                          <w:lang w:eastAsia="tr-TR"/>
                        </w:rPr>
                      </w:pPr>
                      <w:r w:rsidRPr="00C1075B">
                        <w:rPr>
                          <w:rFonts w:ascii="Times New Roman" w:eastAsia="Times New Roman" w:hAnsi="Times New Roman" w:cs="Times New Roman"/>
                          <w:sz w:val="20"/>
                          <w:szCs w:val="20"/>
                          <w:lang w:eastAsia="tr-TR"/>
                        </w:rPr>
                        <w:t xml:space="preserve">İFADELERİNDEN YALNIZCA BİRİ YAZILMALIDIR. </w:t>
                      </w:r>
                    </w:p>
                    <w:p w:rsidR="000312AA" w:rsidRDefault="000312AA" w:rsidP="0018356F">
                      <w:pPr>
                        <w:spacing w:after="0" w:line="240" w:lineRule="auto"/>
                        <w:rPr>
                          <w:rFonts w:ascii="Times New Roman" w:eastAsia="Times New Roman" w:hAnsi="Times New Roman" w:cs="Times New Roman"/>
                          <w:sz w:val="20"/>
                          <w:szCs w:val="20"/>
                          <w:lang w:eastAsia="tr-TR"/>
                        </w:rPr>
                      </w:pPr>
                    </w:p>
                    <w:p w:rsidR="000312AA" w:rsidRPr="00C1075B" w:rsidRDefault="000312AA" w:rsidP="0018356F">
                      <w:pPr>
                        <w:spacing w:after="0" w:line="240" w:lineRule="auto"/>
                        <w:rPr>
                          <w:rFonts w:ascii="Times New Roman" w:hAnsi="Times New Roman" w:cs="Times New Roman"/>
                          <w:sz w:val="20"/>
                          <w:szCs w:val="20"/>
                        </w:rPr>
                      </w:pPr>
                      <w:r w:rsidRPr="00C1075B">
                        <w:rPr>
                          <w:rFonts w:ascii="Times New Roman" w:eastAsia="Times New Roman" w:hAnsi="Times New Roman" w:cs="Times New Roman"/>
                          <w:sz w:val="20"/>
                          <w:szCs w:val="20"/>
                          <w:lang w:eastAsia="tr-TR"/>
                        </w:rPr>
                        <w:t>(BU ŞEKLİ SİLİNİZ.)</w:t>
                      </w:r>
                    </w:p>
                    <w:p w:rsidR="000312AA" w:rsidRDefault="000312AA" w:rsidP="0018356F">
                      <w:pPr>
                        <w:jc w:val="center"/>
                      </w:pPr>
                    </w:p>
                  </w:txbxContent>
                </v:textbox>
              </v:roundrect>
            </w:pict>
          </mc:Fallback>
        </mc:AlternateContent>
      </w:r>
      <w:r w:rsidR="0018356F" w:rsidRPr="0018356F">
        <w:rPr>
          <w:rFonts w:ascii="Times New Roman" w:hAnsi="Times New Roman" w:cs="Times New Roman"/>
          <w:b/>
          <w:sz w:val="28"/>
          <w:szCs w:val="26"/>
        </w:rPr>
        <w:t>ADINIZ SOYADINIZ</w:t>
      </w:r>
    </w:p>
    <w:p w:rsidR="0018356F" w:rsidRPr="0018356F" w:rsidRDefault="0018356F" w:rsidP="0018356F">
      <w:pPr>
        <w:keepNext/>
        <w:suppressAutoHyphens/>
        <w:spacing w:after="120"/>
        <w:jc w:val="center"/>
        <w:rPr>
          <w:rFonts w:ascii="Times New Roman" w:hAnsi="Times New Roman" w:cs="Times New Roman"/>
          <w:b/>
          <w:sz w:val="28"/>
          <w:szCs w:val="26"/>
        </w:rPr>
      </w:pPr>
    </w:p>
    <w:p w:rsidR="0018356F" w:rsidRPr="0018356F" w:rsidRDefault="0018356F" w:rsidP="0018356F">
      <w:pPr>
        <w:keepNext/>
        <w:suppressAutoHyphens/>
        <w:spacing w:after="120"/>
        <w:jc w:val="center"/>
        <w:rPr>
          <w:rFonts w:ascii="Times New Roman" w:hAnsi="Times New Roman" w:cs="Times New Roman"/>
          <w:b/>
          <w:sz w:val="28"/>
          <w:szCs w:val="26"/>
        </w:rPr>
      </w:pPr>
      <w:r w:rsidRPr="0018356F">
        <w:rPr>
          <w:rFonts w:ascii="Times New Roman" w:hAnsi="Times New Roman" w:cs="Times New Roman"/>
          <w:b/>
          <w:sz w:val="28"/>
          <w:szCs w:val="26"/>
        </w:rPr>
        <w:t>Tez Danışmanı</w:t>
      </w:r>
    </w:p>
    <w:p w:rsidR="0018356F" w:rsidRDefault="0018356F" w:rsidP="0018356F">
      <w:pPr>
        <w:keepNext/>
        <w:suppressAutoHyphens/>
        <w:spacing w:after="120"/>
        <w:jc w:val="center"/>
        <w:rPr>
          <w:rFonts w:ascii="Times New Roman" w:hAnsi="Times New Roman" w:cs="Times New Roman"/>
          <w:b/>
          <w:sz w:val="28"/>
          <w:szCs w:val="26"/>
        </w:rPr>
      </w:pPr>
      <w:r>
        <w:rPr>
          <w:rFonts w:ascii="Times New Roman" w:hAnsi="Times New Roman" w:cs="Times New Roman"/>
          <w:b/>
          <w:sz w:val="28"/>
          <w:szCs w:val="26"/>
        </w:rPr>
        <w:t>Unvan Ad-SOYADI</w:t>
      </w:r>
    </w:p>
    <w:p w:rsidR="0018356F" w:rsidRDefault="0018356F" w:rsidP="0018356F">
      <w:pPr>
        <w:keepNext/>
        <w:suppressAutoHyphens/>
        <w:spacing w:after="120"/>
        <w:jc w:val="center"/>
        <w:rPr>
          <w:rFonts w:ascii="Times New Roman" w:hAnsi="Times New Roman" w:cs="Times New Roman"/>
          <w:b/>
          <w:sz w:val="28"/>
          <w:szCs w:val="26"/>
        </w:rPr>
      </w:pPr>
    </w:p>
    <w:p w:rsidR="0018356F" w:rsidRDefault="0018356F" w:rsidP="0018356F">
      <w:pPr>
        <w:keepNext/>
        <w:suppressAutoHyphens/>
        <w:spacing w:after="120"/>
        <w:jc w:val="center"/>
        <w:rPr>
          <w:rFonts w:ascii="Times New Roman" w:hAnsi="Times New Roman" w:cs="Times New Roman"/>
          <w:b/>
          <w:sz w:val="28"/>
          <w:szCs w:val="26"/>
        </w:rPr>
      </w:pPr>
      <w:r>
        <w:rPr>
          <w:rFonts w:ascii="Times New Roman" w:hAnsi="Times New Roman" w:cs="Times New Roman"/>
          <w:b/>
          <w:sz w:val="28"/>
          <w:szCs w:val="26"/>
        </w:rPr>
        <w:t>(Varsa) İkinci Tez Danışmanı</w:t>
      </w:r>
    </w:p>
    <w:p w:rsidR="0018356F" w:rsidRDefault="0018356F" w:rsidP="0018356F">
      <w:pPr>
        <w:keepNext/>
        <w:suppressAutoHyphens/>
        <w:spacing w:after="120"/>
        <w:jc w:val="center"/>
        <w:rPr>
          <w:rFonts w:ascii="Times New Roman" w:hAnsi="Times New Roman" w:cs="Times New Roman"/>
          <w:b/>
          <w:sz w:val="28"/>
          <w:szCs w:val="26"/>
        </w:rPr>
      </w:pPr>
      <w:r>
        <w:rPr>
          <w:rFonts w:ascii="Times New Roman" w:hAnsi="Times New Roman" w:cs="Times New Roman"/>
          <w:b/>
          <w:sz w:val="28"/>
          <w:szCs w:val="26"/>
        </w:rPr>
        <w:t>Unvan Ad-SOYADI</w:t>
      </w:r>
    </w:p>
    <w:p w:rsidR="0018356F" w:rsidRPr="0018356F" w:rsidRDefault="0018356F" w:rsidP="0018356F">
      <w:pPr>
        <w:keepNext/>
        <w:suppressAutoHyphens/>
        <w:autoSpaceDE w:val="0"/>
        <w:autoSpaceDN w:val="0"/>
        <w:adjustRightInd w:val="0"/>
        <w:spacing w:after="120"/>
        <w:jc w:val="center"/>
        <w:rPr>
          <w:rFonts w:ascii="Times New Roman" w:hAnsi="Times New Roman" w:cs="Times New Roman"/>
          <w:b/>
          <w:sz w:val="28"/>
          <w:szCs w:val="26"/>
        </w:rPr>
      </w:pPr>
    </w:p>
    <w:p w:rsidR="0018356F" w:rsidRPr="0018356F" w:rsidRDefault="0018356F" w:rsidP="0018356F">
      <w:pPr>
        <w:keepNext/>
        <w:suppressAutoHyphens/>
        <w:autoSpaceDE w:val="0"/>
        <w:autoSpaceDN w:val="0"/>
        <w:adjustRightInd w:val="0"/>
        <w:spacing w:after="120"/>
        <w:jc w:val="center"/>
        <w:rPr>
          <w:rFonts w:ascii="Times New Roman" w:hAnsi="Times New Roman" w:cs="Times New Roman"/>
          <w:b/>
          <w:sz w:val="28"/>
          <w:szCs w:val="26"/>
        </w:rPr>
      </w:pPr>
      <w:r w:rsidRPr="0018356F">
        <w:rPr>
          <w:rFonts w:ascii="Times New Roman" w:hAnsi="Times New Roman" w:cs="Times New Roman"/>
          <w:b/>
          <w:sz w:val="28"/>
          <w:szCs w:val="26"/>
        </w:rPr>
        <w:t>YOZGAT - TARİH GİRİNİZ</w:t>
      </w:r>
    </w:p>
    <w:p w:rsidR="0018356F" w:rsidRDefault="0018356F" w:rsidP="00816E77">
      <w:pPr>
        <w:keepNext/>
        <w:suppressAutoHyphens/>
        <w:spacing w:after="120"/>
        <w:jc w:val="center"/>
        <w:rPr>
          <w:rFonts w:ascii="Times New Roman" w:hAnsi="Times New Roman" w:cs="Times New Roman"/>
          <w:sz w:val="24"/>
          <w:szCs w:val="26"/>
        </w:rPr>
      </w:pPr>
    </w:p>
    <w:p w:rsidR="0018356F" w:rsidRDefault="0018356F" w:rsidP="00816E77">
      <w:pPr>
        <w:keepNext/>
        <w:suppressAutoHyphens/>
        <w:spacing w:after="120"/>
        <w:jc w:val="center"/>
        <w:rPr>
          <w:rFonts w:ascii="Times New Roman" w:hAnsi="Times New Roman" w:cs="Times New Roman"/>
          <w:sz w:val="24"/>
          <w:szCs w:val="26"/>
        </w:rPr>
        <w:sectPr w:rsidR="0018356F" w:rsidSect="0018356F">
          <w:footerReference w:type="default" r:id="rId9"/>
          <w:pgSz w:w="11900" w:h="16840"/>
          <w:pgMar w:top="1134" w:right="1701" w:bottom="1134" w:left="1701" w:header="1134" w:footer="709" w:gutter="0"/>
          <w:pgNumType w:fmt="lowerRoman" w:start="4"/>
          <w:cols w:space="708"/>
          <w:noEndnote/>
          <w:titlePg/>
          <w:docGrid w:linePitch="299"/>
        </w:sectPr>
      </w:pPr>
    </w:p>
    <w:p w:rsidR="005738B7" w:rsidRPr="0018356F" w:rsidRDefault="004458FF" w:rsidP="00816E77">
      <w:pPr>
        <w:keepNext/>
        <w:suppressAutoHyphens/>
        <w:spacing w:after="120"/>
        <w:jc w:val="center"/>
        <w:rPr>
          <w:rFonts w:ascii="Times New Roman" w:hAnsi="Times New Roman" w:cs="Times New Roman"/>
          <w:b/>
          <w:sz w:val="28"/>
          <w:szCs w:val="26"/>
        </w:rPr>
      </w:pPr>
      <w:r w:rsidRPr="0018356F">
        <w:rPr>
          <w:rFonts w:ascii="Times New Roman" w:hAnsi="Times New Roman" w:cs="Times New Roman"/>
          <w:b/>
          <w:sz w:val="28"/>
          <w:szCs w:val="26"/>
        </w:rPr>
        <w:lastRenderedPageBreak/>
        <w:t>T.C.</w:t>
      </w:r>
    </w:p>
    <w:p w:rsidR="004458FF" w:rsidRPr="0018356F" w:rsidRDefault="004458FF" w:rsidP="00816E77">
      <w:pPr>
        <w:keepNext/>
        <w:suppressAutoHyphens/>
        <w:spacing w:after="120"/>
        <w:jc w:val="center"/>
        <w:rPr>
          <w:rFonts w:ascii="Times New Roman" w:hAnsi="Times New Roman" w:cs="Times New Roman"/>
          <w:b/>
          <w:sz w:val="28"/>
          <w:szCs w:val="26"/>
        </w:rPr>
      </w:pPr>
      <w:r w:rsidRPr="0018356F">
        <w:rPr>
          <w:rFonts w:ascii="Times New Roman" w:hAnsi="Times New Roman" w:cs="Times New Roman"/>
          <w:b/>
          <w:sz w:val="28"/>
          <w:szCs w:val="26"/>
        </w:rPr>
        <w:t>YOZGAT BOZOK ÜNİVERSİTESİ</w:t>
      </w:r>
    </w:p>
    <w:p w:rsidR="004458FF" w:rsidRPr="0018356F" w:rsidRDefault="009C10D4" w:rsidP="00816E77">
      <w:pPr>
        <w:keepNext/>
        <w:suppressAutoHyphens/>
        <w:spacing w:after="120"/>
        <w:jc w:val="center"/>
        <w:rPr>
          <w:rFonts w:ascii="Times New Roman" w:hAnsi="Times New Roman" w:cs="Times New Roman"/>
          <w:b/>
          <w:sz w:val="28"/>
          <w:szCs w:val="26"/>
        </w:rPr>
      </w:pPr>
      <w:r w:rsidRPr="0018356F">
        <w:rPr>
          <w:rFonts w:ascii="Times New Roman" w:hAnsi="Times New Roman" w:cs="Times New Roman"/>
          <w:b/>
          <w:sz w:val="28"/>
          <w:szCs w:val="26"/>
        </w:rPr>
        <w:t>LİSANSÜSTÜ EĞİTİM</w:t>
      </w:r>
      <w:r w:rsidR="004458FF" w:rsidRPr="0018356F">
        <w:rPr>
          <w:rFonts w:ascii="Times New Roman" w:hAnsi="Times New Roman" w:cs="Times New Roman"/>
          <w:b/>
          <w:sz w:val="28"/>
          <w:szCs w:val="26"/>
        </w:rPr>
        <w:t xml:space="preserve"> ENSTİTÜSÜ</w:t>
      </w:r>
    </w:p>
    <w:p w:rsidR="004458FF" w:rsidRPr="0018356F" w:rsidRDefault="004458FF" w:rsidP="00816E77">
      <w:pPr>
        <w:keepNext/>
        <w:suppressAutoHyphens/>
        <w:spacing w:after="120"/>
        <w:jc w:val="center"/>
        <w:rPr>
          <w:rFonts w:ascii="Times New Roman" w:hAnsi="Times New Roman" w:cs="Times New Roman"/>
          <w:b/>
          <w:sz w:val="28"/>
          <w:szCs w:val="26"/>
        </w:rPr>
      </w:pPr>
      <w:r w:rsidRPr="0018356F">
        <w:rPr>
          <w:rFonts w:ascii="Times New Roman" w:hAnsi="Times New Roman" w:cs="Times New Roman"/>
          <w:b/>
          <w:sz w:val="28"/>
          <w:szCs w:val="26"/>
        </w:rPr>
        <w:t>… ANA BİLİM DALI</w:t>
      </w:r>
    </w:p>
    <w:p w:rsidR="004458FF" w:rsidRPr="0018356F" w:rsidRDefault="004458FF" w:rsidP="00816E77">
      <w:pPr>
        <w:keepNext/>
        <w:suppressAutoHyphens/>
        <w:spacing w:after="120"/>
        <w:jc w:val="center"/>
        <w:rPr>
          <w:rFonts w:ascii="Times New Roman" w:hAnsi="Times New Roman" w:cs="Times New Roman"/>
          <w:b/>
          <w:sz w:val="28"/>
          <w:szCs w:val="26"/>
        </w:rPr>
      </w:pPr>
    </w:p>
    <w:p w:rsidR="004458FF" w:rsidRPr="0018356F" w:rsidRDefault="004458FF" w:rsidP="00816E77">
      <w:pPr>
        <w:keepNext/>
        <w:suppressAutoHyphens/>
        <w:spacing w:after="120"/>
        <w:jc w:val="center"/>
        <w:rPr>
          <w:rFonts w:ascii="Times New Roman" w:hAnsi="Times New Roman" w:cs="Times New Roman"/>
          <w:b/>
          <w:sz w:val="28"/>
          <w:szCs w:val="26"/>
        </w:rPr>
      </w:pPr>
    </w:p>
    <w:p w:rsidR="004458FF" w:rsidRPr="0018356F" w:rsidRDefault="004458FF" w:rsidP="00816E77">
      <w:pPr>
        <w:keepNext/>
        <w:suppressAutoHyphens/>
        <w:spacing w:after="120"/>
        <w:jc w:val="center"/>
        <w:rPr>
          <w:rFonts w:ascii="Times New Roman" w:hAnsi="Times New Roman" w:cs="Times New Roman"/>
          <w:b/>
          <w:sz w:val="28"/>
          <w:szCs w:val="26"/>
        </w:rPr>
      </w:pPr>
      <w:r w:rsidRPr="0018356F">
        <w:rPr>
          <w:rFonts w:ascii="Times New Roman" w:hAnsi="Times New Roman" w:cs="Times New Roman"/>
          <w:b/>
          <w:sz w:val="28"/>
          <w:szCs w:val="26"/>
        </w:rPr>
        <w:t>YÜKSEK LİSANS/DOKTORA TEZİ</w:t>
      </w:r>
    </w:p>
    <w:p w:rsidR="004458FF" w:rsidRPr="0018356F" w:rsidRDefault="004458FF" w:rsidP="00816E77">
      <w:pPr>
        <w:keepNext/>
        <w:suppressAutoHyphens/>
        <w:spacing w:after="120"/>
        <w:jc w:val="center"/>
        <w:rPr>
          <w:rFonts w:ascii="Times New Roman" w:hAnsi="Times New Roman" w:cs="Times New Roman"/>
          <w:b/>
          <w:sz w:val="24"/>
          <w:szCs w:val="26"/>
        </w:rPr>
      </w:pPr>
    </w:p>
    <w:p w:rsidR="004458FF" w:rsidRPr="0018356F" w:rsidRDefault="004458FF" w:rsidP="00816E77">
      <w:pPr>
        <w:keepNext/>
        <w:suppressAutoHyphens/>
        <w:spacing w:after="120"/>
        <w:jc w:val="center"/>
        <w:rPr>
          <w:rFonts w:ascii="Times New Roman" w:hAnsi="Times New Roman" w:cs="Times New Roman"/>
          <w:b/>
          <w:sz w:val="24"/>
          <w:szCs w:val="26"/>
        </w:rPr>
      </w:pPr>
    </w:p>
    <w:p w:rsidR="004458FF" w:rsidRPr="0018356F" w:rsidRDefault="004458FF" w:rsidP="00816E77">
      <w:pPr>
        <w:keepNext/>
        <w:suppressAutoHyphens/>
        <w:spacing w:after="120"/>
        <w:jc w:val="center"/>
        <w:rPr>
          <w:rFonts w:ascii="Times New Roman" w:hAnsi="Times New Roman" w:cs="Times New Roman"/>
          <w:b/>
          <w:sz w:val="32"/>
          <w:szCs w:val="26"/>
        </w:rPr>
      </w:pPr>
      <w:r w:rsidRPr="0018356F">
        <w:rPr>
          <w:rFonts w:ascii="Times New Roman" w:hAnsi="Times New Roman" w:cs="Times New Roman"/>
          <w:b/>
          <w:sz w:val="32"/>
          <w:szCs w:val="26"/>
        </w:rPr>
        <w:t>BÜYÜK HARFLERLE VE ORTALANMIŞ OLARAK TEZ ADI BU BÖLÜME YAZILACAKTIR</w:t>
      </w:r>
      <w:r w:rsidR="00DC0C92">
        <w:rPr>
          <w:rFonts w:ascii="Times New Roman" w:hAnsi="Times New Roman" w:cs="Times New Roman"/>
          <w:b/>
          <w:sz w:val="32"/>
          <w:szCs w:val="26"/>
        </w:rPr>
        <w:t>.</w:t>
      </w:r>
    </w:p>
    <w:p w:rsidR="004458FF" w:rsidRDefault="004458FF" w:rsidP="00816E77">
      <w:pPr>
        <w:keepNext/>
        <w:suppressAutoHyphens/>
        <w:spacing w:after="120"/>
        <w:jc w:val="center"/>
        <w:rPr>
          <w:rFonts w:ascii="Times New Roman" w:hAnsi="Times New Roman" w:cs="Times New Roman"/>
          <w:b/>
          <w:sz w:val="24"/>
          <w:szCs w:val="26"/>
        </w:rPr>
      </w:pPr>
    </w:p>
    <w:p w:rsidR="003A75FC" w:rsidRPr="0018356F" w:rsidRDefault="00F92CEA" w:rsidP="00816E77">
      <w:pPr>
        <w:keepNext/>
        <w:suppressAutoHyphens/>
        <w:spacing w:after="120"/>
        <w:jc w:val="center"/>
        <w:rPr>
          <w:rFonts w:ascii="Times New Roman" w:hAnsi="Times New Roman" w:cs="Times New Roman"/>
          <w:b/>
          <w:sz w:val="24"/>
          <w:szCs w:val="26"/>
        </w:rPr>
      </w:pPr>
      <w:r>
        <w:rPr>
          <w:rFonts w:ascii="Times New Roman" w:eastAsia="Times New Roman" w:hAnsi="Times New Roman" w:cs="Times New Roman"/>
          <w:b/>
          <w:noProof/>
          <w:szCs w:val="24"/>
          <w:lang w:eastAsia="tr-TR"/>
        </w:rPr>
        <mc:AlternateContent>
          <mc:Choice Requires="wps">
            <w:drawing>
              <wp:anchor distT="0" distB="0" distL="114300" distR="114300" simplePos="0" relativeHeight="251662848" behindDoc="0" locked="0" layoutInCell="1" allowOverlap="1">
                <wp:simplePos x="0" y="0"/>
                <wp:positionH relativeFrom="column">
                  <wp:posOffset>3997325</wp:posOffset>
                </wp:positionH>
                <wp:positionV relativeFrom="paragraph">
                  <wp:posOffset>268605</wp:posOffset>
                </wp:positionV>
                <wp:extent cx="1828800" cy="2560320"/>
                <wp:effectExtent l="15875" t="20955" r="12700" b="19050"/>
                <wp:wrapNone/>
                <wp:docPr id="18"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560320"/>
                        </a:xfrm>
                        <a:prstGeom prst="roundRect">
                          <a:avLst>
                            <a:gd name="adj" fmla="val 16667"/>
                          </a:avLst>
                        </a:prstGeom>
                        <a:solidFill>
                          <a:schemeClr val="tx2">
                            <a:lumMod val="20000"/>
                            <a:lumOff val="80000"/>
                          </a:schemeClr>
                        </a:solidFill>
                        <a:ln w="25400">
                          <a:solidFill>
                            <a:schemeClr val="accent1">
                              <a:lumMod val="50000"/>
                              <a:lumOff val="0"/>
                            </a:schemeClr>
                          </a:solidFill>
                          <a:round/>
                          <a:headEnd/>
                          <a:tailEnd/>
                        </a:ln>
                      </wps:spPr>
                      <wps:txbx>
                        <w:txbxContent>
                          <w:p w:rsidR="000312AA" w:rsidRPr="00542C4F" w:rsidRDefault="000312AA" w:rsidP="005738B7">
                            <w:pPr>
                              <w:spacing w:after="0" w:line="240" w:lineRule="auto"/>
                              <w:rPr>
                                <w:rFonts w:ascii="Times New Roman" w:eastAsia="Times New Roman" w:hAnsi="Times New Roman" w:cs="Times New Roman"/>
                                <w:sz w:val="20"/>
                                <w:szCs w:val="20"/>
                                <w:u w:val="single"/>
                                <w:lang w:eastAsia="tr-TR"/>
                              </w:rPr>
                            </w:pPr>
                            <w:r w:rsidRPr="00542C4F">
                              <w:rPr>
                                <w:rFonts w:ascii="Times New Roman" w:eastAsia="Times New Roman" w:hAnsi="Times New Roman" w:cs="Times New Roman"/>
                                <w:sz w:val="20"/>
                                <w:szCs w:val="20"/>
                                <w:u w:val="single"/>
                                <w:lang w:eastAsia="tr-TR"/>
                              </w:rPr>
                              <w:t>İÇ KAPAK</w:t>
                            </w:r>
                          </w:p>
                          <w:p w:rsidR="000312AA" w:rsidRDefault="000312AA" w:rsidP="005738B7">
                            <w:pPr>
                              <w:spacing w:after="0" w:line="240" w:lineRule="auto"/>
                              <w:rPr>
                                <w:rFonts w:ascii="Times New Roman" w:eastAsia="Times New Roman" w:hAnsi="Times New Roman" w:cs="Times New Roman"/>
                                <w:sz w:val="20"/>
                                <w:szCs w:val="20"/>
                              </w:rPr>
                            </w:pPr>
                          </w:p>
                          <w:p w:rsidR="000312AA" w:rsidRDefault="000312AA" w:rsidP="005738B7">
                            <w:pPr>
                              <w:spacing w:after="0" w:line="240" w:lineRule="auto"/>
                              <w:rPr>
                                <w:rFonts w:ascii="Times New Roman" w:eastAsia="Times New Roman" w:hAnsi="Times New Roman" w:cs="Times New Roman"/>
                                <w:sz w:val="20"/>
                                <w:szCs w:val="20"/>
                              </w:rPr>
                            </w:pPr>
                            <w:r w:rsidRPr="00C1075B">
                              <w:rPr>
                                <w:rFonts w:ascii="Times New Roman" w:eastAsia="Times New Roman" w:hAnsi="Times New Roman" w:cs="Times New Roman"/>
                                <w:sz w:val="20"/>
                                <w:szCs w:val="20"/>
                              </w:rPr>
                              <w:t>YÜKSEK LİSANS/DOKTORA</w:t>
                            </w:r>
                          </w:p>
                          <w:p w:rsidR="000312AA" w:rsidRDefault="000312AA" w:rsidP="005738B7">
                            <w:pPr>
                              <w:spacing w:after="0" w:line="240" w:lineRule="auto"/>
                              <w:rPr>
                                <w:rFonts w:ascii="Times New Roman" w:eastAsia="Times New Roman" w:hAnsi="Times New Roman" w:cs="Times New Roman"/>
                                <w:sz w:val="20"/>
                                <w:szCs w:val="20"/>
                                <w:lang w:eastAsia="tr-TR"/>
                              </w:rPr>
                            </w:pPr>
                          </w:p>
                          <w:p w:rsidR="000312AA" w:rsidRDefault="000312AA" w:rsidP="005738B7">
                            <w:pPr>
                              <w:spacing w:after="0" w:line="240" w:lineRule="auto"/>
                              <w:rPr>
                                <w:rFonts w:ascii="Times New Roman" w:eastAsia="Times New Roman" w:hAnsi="Times New Roman" w:cs="Times New Roman"/>
                                <w:sz w:val="20"/>
                                <w:szCs w:val="20"/>
                                <w:lang w:eastAsia="tr-TR"/>
                              </w:rPr>
                            </w:pPr>
                            <w:r w:rsidRPr="00C1075B">
                              <w:rPr>
                                <w:rFonts w:ascii="Times New Roman" w:eastAsia="Times New Roman" w:hAnsi="Times New Roman" w:cs="Times New Roman"/>
                                <w:sz w:val="20"/>
                                <w:szCs w:val="20"/>
                                <w:lang w:eastAsia="tr-TR"/>
                              </w:rPr>
                              <w:t xml:space="preserve">İFADELERİNDEN YALNIZCA BİRİ YAZILMALIDIR. </w:t>
                            </w:r>
                          </w:p>
                          <w:p w:rsidR="000312AA" w:rsidRDefault="000312AA" w:rsidP="005738B7">
                            <w:pPr>
                              <w:spacing w:after="0" w:line="240" w:lineRule="auto"/>
                              <w:rPr>
                                <w:rFonts w:ascii="Times New Roman" w:eastAsia="Times New Roman" w:hAnsi="Times New Roman" w:cs="Times New Roman"/>
                                <w:sz w:val="20"/>
                                <w:szCs w:val="20"/>
                                <w:lang w:eastAsia="tr-TR"/>
                              </w:rPr>
                            </w:pPr>
                          </w:p>
                          <w:p w:rsidR="000312AA" w:rsidRDefault="000312AA" w:rsidP="005738B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PROJE DESTEĞİ BELİRTİLMELİ, YOKSA SİLİNMELİDİR.</w:t>
                            </w:r>
                          </w:p>
                          <w:p w:rsidR="000312AA" w:rsidRDefault="000312AA" w:rsidP="005738B7">
                            <w:pPr>
                              <w:spacing w:after="0" w:line="240" w:lineRule="auto"/>
                              <w:rPr>
                                <w:rFonts w:ascii="Times New Roman" w:eastAsia="Times New Roman" w:hAnsi="Times New Roman" w:cs="Times New Roman"/>
                                <w:sz w:val="20"/>
                                <w:szCs w:val="20"/>
                                <w:lang w:eastAsia="tr-TR"/>
                              </w:rPr>
                            </w:pPr>
                          </w:p>
                          <w:p w:rsidR="000312AA" w:rsidRPr="00C1075B" w:rsidRDefault="000312AA" w:rsidP="005738B7">
                            <w:pPr>
                              <w:spacing w:after="0" w:line="240" w:lineRule="auto"/>
                              <w:rPr>
                                <w:rFonts w:ascii="Times New Roman" w:hAnsi="Times New Roman" w:cs="Times New Roman"/>
                                <w:sz w:val="20"/>
                                <w:szCs w:val="20"/>
                              </w:rPr>
                            </w:pPr>
                            <w:r w:rsidRPr="00C1075B">
                              <w:rPr>
                                <w:rFonts w:ascii="Times New Roman" w:eastAsia="Times New Roman" w:hAnsi="Times New Roman" w:cs="Times New Roman"/>
                                <w:sz w:val="20"/>
                                <w:szCs w:val="20"/>
                                <w:lang w:eastAsia="tr-TR"/>
                              </w:rPr>
                              <w:t>(BU ŞEKLİ SİLİNİZ.)</w:t>
                            </w:r>
                          </w:p>
                          <w:p w:rsidR="000312AA" w:rsidRDefault="000312AA" w:rsidP="005738B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27" style="position:absolute;left:0;text-align:left;margin-left:314.75pt;margin-top:21.15pt;width:2in;height:20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" fillcolor="#c6d9f1 [671]" strokecolor="#243f60 [1604]" strokeweight="2pt">
                <v:textbox>
                  <w:txbxContent>
                    <w:p w:rsidR="000312AA" w:rsidRPr="00542C4F" w:rsidRDefault="000312AA" w:rsidP="005738B7">
                      <w:pPr>
                        <w:spacing w:after="0" w:line="240" w:lineRule="auto"/>
                        <w:rPr>
                          <w:rFonts w:ascii="Times New Roman" w:eastAsia="Times New Roman" w:hAnsi="Times New Roman" w:cs="Times New Roman"/>
                          <w:sz w:val="20"/>
                          <w:szCs w:val="20"/>
                          <w:u w:val="single"/>
                          <w:lang w:eastAsia="tr-TR"/>
                        </w:rPr>
                      </w:pPr>
                      <w:r w:rsidRPr="00542C4F">
                        <w:rPr>
                          <w:rFonts w:ascii="Times New Roman" w:eastAsia="Times New Roman" w:hAnsi="Times New Roman" w:cs="Times New Roman"/>
                          <w:sz w:val="20"/>
                          <w:szCs w:val="20"/>
                          <w:u w:val="single"/>
                          <w:lang w:eastAsia="tr-TR"/>
                        </w:rPr>
                        <w:t>İÇ KAPAK</w:t>
                      </w:r>
                    </w:p>
                    <w:p w:rsidR="000312AA" w:rsidRDefault="000312AA" w:rsidP="005738B7">
                      <w:pPr>
                        <w:spacing w:after="0" w:line="240" w:lineRule="auto"/>
                        <w:rPr>
                          <w:rFonts w:ascii="Times New Roman" w:eastAsia="Times New Roman" w:hAnsi="Times New Roman" w:cs="Times New Roman"/>
                          <w:sz w:val="20"/>
                          <w:szCs w:val="20"/>
                        </w:rPr>
                      </w:pPr>
                    </w:p>
                    <w:p w:rsidR="000312AA" w:rsidRDefault="000312AA" w:rsidP="005738B7">
                      <w:pPr>
                        <w:spacing w:after="0" w:line="240" w:lineRule="auto"/>
                        <w:rPr>
                          <w:rFonts w:ascii="Times New Roman" w:eastAsia="Times New Roman" w:hAnsi="Times New Roman" w:cs="Times New Roman"/>
                          <w:sz w:val="20"/>
                          <w:szCs w:val="20"/>
                        </w:rPr>
                      </w:pPr>
                      <w:r w:rsidRPr="00C1075B">
                        <w:rPr>
                          <w:rFonts w:ascii="Times New Roman" w:eastAsia="Times New Roman" w:hAnsi="Times New Roman" w:cs="Times New Roman"/>
                          <w:sz w:val="20"/>
                          <w:szCs w:val="20"/>
                        </w:rPr>
                        <w:t>YÜKSEK LİSANS/DOKTORA</w:t>
                      </w:r>
                    </w:p>
                    <w:p w:rsidR="000312AA" w:rsidRDefault="000312AA" w:rsidP="005738B7">
                      <w:pPr>
                        <w:spacing w:after="0" w:line="240" w:lineRule="auto"/>
                        <w:rPr>
                          <w:rFonts w:ascii="Times New Roman" w:eastAsia="Times New Roman" w:hAnsi="Times New Roman" w:cs="Times New Roman"/>
                          <w:sz w:val="20"/>
                          <w:szCs w:val="20"/>
                          <w:lang w:eastAsia="tr-TR"/>
                        </w:rPr>
                      </w:pPr>
                    </w:p>
                    <w:p w:rsidR="000312AA" w:rsidRDefault="000312AA" w:rsidP="005738B7">
                      <w:pPr>
                        <w:spacing w:after="0" w:line="240" w:lineRule="auto"/>
                        <w:rPr>
                          <w:rFonts w:ascii="Times New Roman" w:eastAsia="Times New Roman" w:hAnsi="Times New Roman" w:cs="Times New Roman"/>
                          <w:sz w:val="20"/>
                          <w:szCs w:val="20"/>
                          <w:lang w:eastAsia="tr-TR"/>
                        </w:rPr>
                      </w:pPr>
                      <w:r w:rsidRPr="00C1075B">
                        <w:rPr>
                          <w:rFonts w:ascii="Times New Roman" w:eastAsia="Times New Roman" w:hAnsi="Times New Roman" w:cs="Times New Roman"/>
                          <w:sz w:val="20"/>
                          <w:szCs w:val="20"/>
                          <w:lang w:eastAsia="tr-TR"/>
                        </w:rPr>
                        <w:t xml:space="preserve">İFADELERİNDEN YALNIZCA BİRİ YAZILMALIDIR. </w:t>
                      </w:r>
                    </w:p>
                    <w:p w:rsidR="000312AA" w:rsidRDefault="000312AA" w:rsidP="005738B7">
                      <w:pPr>
                        <w:spacing w:after="0" w:line="240" w:lineRule="auto"/>
                        <w:rPr>
                          <w:rFonts w:ascii="Times New Roman" w:eastAsia="Times New Roman" w:hAnsi="Times New Roman" w:cs="Times New Roman"/>
                          <w:sz w:val="20"/>
                          <w:szCs w:val="20"/>
                          <w:lang w:eastAsia="tr-TR"/>
                        </w:rPr>
                      </w:pPr>
                    </w:p>
                    <w:p w:rsidR="000312AA" w:rsidRDefault="000312AA" w:rsidP="005738B7">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PROJE DESTEĞİ BELİRTİLMELİ, YOKSA SİLİNMELİDİR.</w:t>
                      </w:r>
                    </w:p>
                    <w:p w:rsidR="000312AA" w:rsidRDefault="000312AA" w:rsidP="005738B7">
                      <w:pPr>
                        <w:spacing w:after="0" w:line="240" w:lineRule="auto"/>
                        <w:rPr>
                          <w:rFonts w:ascii="Times New Roman" w:eastAsia="Times New Roman" w:hAnsi="Times New Roman" w:cs="Times New Roman"/>
                          <w:sz w:val="20"/>
                          <w:szCs w:val="20"/>
                          <w:lang w:eastAsia="tr-TR"/>
                        </w:rPr>
                      </w:pPr>
                    </w:p>
                    <w:p w:rsidR="000312AA" w:rsidRPr="00C1075B" w:rsidRDefault="000312AA" w:rsidP="005738B7">
                      <w:pPr>
                        <w:spacing w:after="0" w:line="240" w:lineRule="auto"/>
                        <w:rPr>
                          <w:rFonts w:ascii="Times New Roman" w:hAnsi="Times New Roman" w:cs="Times New Roman"/>
                          <w:sz w:val="20"/>
                          <w:szCs w:val="20"/>
                        </w:rPr>
                      </w:pPr>
                      <w:r w:rsidRPr="00C1075B">
                        <w:rPr>
                          <w:rFonts w:ascii="Times New Roman" w:eastAsia="Times New Roman" w:hAnsi="Times New Roman" w:cs="Times New Roman"/>
                          <w:sz w:val="20"/>
                          <w:szCs w:val="20"/>
                          <w:lang w:eastAsia="tr-TR"/>
                        </w:rPr>
                        <w:t>(BU ŞEKLİ SİLİNİZ.)</w:t>
                      </w:r>
                    </w:p>
                    <w:p w:rsidR="000312AA" w:rsidRDefault="000312AA" w:rsidP="005738B7">
                      <w:pPr>
                        <w:jc w:val="center"/>
                      </w:pPr>
                    </w:p>
                  </w:txbxContent>
                </v:textbox>
              </v:roundrect>
            </w:pict>
          </mc:Fallback>
        </mc:AlternateContent>
      </w:r>
    </w:p>
    <w:p w:rsidR="003A75FC" w:rsidRPr="0018356F" w:rsidRDefault="003A75FC" w:rsidP="003A75FC">
      <w:pPr>
        <w:keepNext/>
        <w:suppressAutoHyphens/>
        <w:spacing w:after="120"/>
        <w:jc w:val="center"/>
        <w:rPr>
          <w:rFonts w:ascii="Times New Roman" w:hAnsi="Times New Roman" w:cs="Times New Roman"/>
          <w:b/>
          <w:sz w:val="28"/>
          <w:szCs w:val="26"/>
        </w:rPr>
      </w:pPr>
      <w:r w:rsidRPr="0018356F">
        <w:rPr>
          <w:rFonts w:ascii="Times New Roman" w:hAnsi="Times New Roman" w:cs="Times New Roman"/>
          <w:b/>
          <w:sz w:val="28"/>
          <w:szCs w:val="26"/>
        </w:rPr>
        <w:t>ADINIZ SOYADINIZ</w:t>
      </w:r>
    </w:p>
    <w:p w:rsidR="004458FF" w:rsidRPr="0018356F" w:rsidRDefault="004458FF" w:rsidP="00816E77">
      <w:pPr>
        <w:keepNext/>
        <w:suppressAutoHyphens/>
        <w:spacing w:after="120"/>
        <w:jc w:val="center"/>
        <w:rPr>
          <w:rFonts w:ascii="Times New Roman" w:hAnsi="Times New Roman" w:cs="Times New Roman"/>
          <w:b/>
          <w:sz w:val="24"/>
          <w:szCs w:val="26"/>
        </w:rPr>
      </w:pPr>
    </w:p>
    <w:p w:rsidR="0018356F" w:rsidRPr="0018356F" w:rsidRDefault="0018356F" w:rsidP="0018356F">
      <w:pPr>
        <w:keepNext/>
        <w:suppressAutoHyphens/>
        <w:spacing w:after="120"/>
        <w:jc w:val="center"/>
        <w:rPr>
          <w:rFonts w:ascii="Times New Roman" w:hAnsi="Times New Roman" w:cs="Times New Roman"/>
          <w:b/>
          <w:sz w:val="28"/>
          <w:szCs w:val="26"/>
        </w:rPr>
      </w:pPr>
      <w:r w:rsidRPr="0018356F">
        <w:rPr>
          <w:rFonts w:ascii="Times New Roman" w:hAnsi="Times New Roman" w:cs="Times New Roman"/>
          <w:b/>
          <w:sz w:val="28"/>
          <w:szCs w:val="26"/>
        </w:rPr>
        <w:t>Tez Danışmanı</w:t>
      </w:r>
    </w:p>
    <w:p w:rsidR="0018356F" w:rsidRDefault="0018356F" w:rsidP="0018356F">
      <w:pPr>
        <w:keepNext/>
        <w:suppressAutoHyphens/>
        <w:spacing w:after="120"/>
        <w:jc w:val="center"/>
        <w:rPr>
          <w:rFonts w:ascii="Times New Roman" w:hAnsi="Times New Roman" w:cs="Times New Roman"/>
          <w:b/>
          <w:sz w:val="28"/>
          <w:szCs w:val="26"/>
        </w:rPr>
      </w:pPr>
      <w:r>
        <w:rPr>
          <w:rFonts w:ascii="Times New Roman" w:hAnsi="Times New Roman" w:cs="Times New Roman"/>
          <w:b/>
          <w:sz w:val="28"/>
          <w:szCs w:val="26"/>
        </w:rPr>
        <w:t>Unvan Ad-SOYADI</w:t>
      </w:r>
    </w:p>
    <w:p w:rsidR="0018356F" w:rsidRDefault="0018356F" w:rsidP="0018356F">
      <w:pPr>
        <w:keepNext/>
        <w:suppressAutoHyphens/>
        <w:spacing w:after="120"/>
        <w:jc w:val="center"/>
        <w:rPr>
          <w:rFonts w:ascii="Times New Roman" w:hAnsi="Times New Roman" w:cs="Times New Roman"/>
          <w:b/>
          <w:sz w:val="28"/>
          <w:szCs w:val="26"/>
        </w:rPr>
      </w:pPr>
      <w:r>
        <w:rPr>
          <w:rFonts w:ascii="Times New Roman" w:hAnsi="Times New Roman" w:cs="Times New Roman"/>
          <w:b/>
          <w:sz w:val="28"/>
          <w:szCs w:val="26"/>
        </w:rPr>
        <w:t>(Varsa) İkinci Tez Danışmanı</w:t>
      </w:r>
    </w:p>
    <w:p w:rsidR="0018356F" w:rsidRDefault="0018356F" w:rsidP="0018356F">
      <w:pPr>
        <w:keepNext/>
        <w:suppressAutoHyphens/>
        <w:spacing w:after="120"/>
        <w:jc w:val="center"/>
        <w:rPr>
          <w:rFonts w:ascii="Times New Roman" w:hAnsi="Times New Roman" w:cs="Times New Roman"/>
          <w:b/>
          <w:sz w:val="28"/>
          <w:szCs w:val="26"/>
        </w:rPr>
      </w:pPr>
      <w:r>
        <w:rPr>
          <w:rFonts w:ascii="Times New Roman" w:hAnsi="Times New Roman" w:cs="Times New Roman"/>
          <w:b/>
          <w:sz w:val="28"/>
          <w:szCs w:val="26"/>
        </w:rPr>
        <w:t>Unvan Ad-SOYADI</w:t>
      </w:r>
    </w:p>
    <w:p w:rsidR="00337527" w:rsidRPr="00CD4542" w:rsidRDefault="00337527" w:rsidP="00337527">
      <w:pPr>
        <w:keepNext/>
        <w:suppressAutoHyphens/>
        <w:spacing w:after="120"/>
        <w:jc w:val="center"/>
        <w:rPr>
          <w:rFonts w:ascii="Times New Roman" w:hAnsi="Times New Roman"/>
          <w:b/>
          <w:sz w:val="28"/>
          <w:szCs w:val="28"/>
        </w:rPr>
      </w:pPr>
      <w:r w:rsidRPr="00CD4542">
        <w:rPr>
          <w:rFonts w:ascii="Times New Roman" w:hAnsi="Times New Roman"/>
          <w:b/>
          <w:sz w:val="28"/>
          <w:szCs w:val="28"/>
        </w:rPr>
        <w:t>(Varsa)</w:t>
      </w:r>
    </w:p>
    <w:p w:rsidR="00337527" w:rsidRPr="00CD4542" w:rsidRDefault="00337527" w:rsidP="00337527">
      <w:pPr>
        <w:keepNext/>
        <w:suppressAutoHyphens/>
        <w:autoSpaceDE w:val="0"/>
        <w:autoSpaceDN w:val="0"/>
        <w:adjustRightInd w:val="0"/>
        <w:spacing w:after="120"/>
        <w:jc w:val="center"/>
        <w:rPr>
          <w:rFonts w:ascii="Times New Roman" w:hAnsi="Times New Roman"/>
          <w:b/>
          <w:sz w:val="28"/>
          <w:szCs w:val="28"/>
        </w:rPr>
      </w:pPr>
      <w:r w:rsidRPr="00CD4542">
        <w:rPr>
          <w:rFonts w:ascii="Times New Roman" w:hAnsi="Times New Roman"/>
          <w:b/>
          <w:sz w:val="28"/>
          <w:szCs w:val="28"/>
        </w:rPr>
        <w:t xml:space="preserve">Bu çalışma </w:t>
      </w:r>
      <w:r w:rsidRPr="00E44BF0">
        <w:rPr>
          <w:rFonts w:ascii="Times New Roman" w:hAnsi="Times New Roman"/>
          <w:b/>
          <w:color w:val="FF0000"/>
          <w:sz w:val="28"/>
          <w:szCs w:val="28"/>
        </w:rPr>
        <w:t>Yozgat Bozok Üniversitesi Araştırma Projeleri Birimi</w:t>
      </w:r>
      <w:r w:rsidR="00E44BF0" w:rsidRPr="00E44BF0">
        <w:rPr>
          <w:rFonts w:ascii="Times New Roman" w:hAnsi="Times New Roman"/>
          <w:b/>
          <w:color w:val="FF0000"/>
          <w:sz w:val="28"/>
          <w:szCs w:val="28"/>
        </w:rPr>
        <w:t>/TÜBİTAK vs</w:t>
      </w:r>
      <w:r w:rsidRPr="00E44BF0">
        <w:rPr>
          <w:rFonts w:ascii="Times New Roman" w:hAnsi="Times New Roman"/>
          <w:b/>
          <w:color w:val="FF0000"/>
          <w:sz w:val="28"/>
          <w:szCs w:val="28"/>
        </w:rPr>
        <w:t xml:space="preserve"> </w:t>
      </w:r>
      <w:r w:rsidRPr="00CD4542">
        <w:rPr>
          <w:rFonts w:ascii="Times New Roman" w:hAnsi="Times New Roman"/>
          <w:b/>
          <w:sz w:val="28"/>
          <w:szCs w:val="28"/>
        </w:rPr>
        <w:t>tarafından …./…. kodu ile desteklenmiştir.</w:t>
      </w:r>
    </w:p>
    <w:p w:rsidR="0018356F" w:rsidRDefault="0018356F" w:rsidP="0075190F">
      <w:pPr>
        <w:keepNext/>
        <w:suppressAutoHyphens/>
        <w:autoSpaceDE w:val="0"/>
        <w:autoSpaceDN w:val="0"/>
        <w:adjustRightInd w:val="0"/>
        <w:spacing w:after="120"/>
        <w:jc w:val="center"/>
        <w:rPr>
          <w:rFonts w:ascii="Times New Roman" w:hAnsi="Times New Roman" w:cs="Times New Roman"/>
          <w:b/>
          <w:sz w:val="24"/>
          <w:szCs w:val="26"/>
        </w:rPr>
      </w:pPr>
    </w:p>
    <w:p w:rsidR="004458FF" w:rsidRPr="000772E4" w:rsidRDefault="004458FF" w:rsidP="0075190F">
      <w:pPr>
        <w:keepNext/>
        <w:suppressAutoHyphens/>
        <w:autoSpaceDE w:val="0"/>
        <w:autoSpaceDN w:val="0"/>
        <w:adjustRightInd w:val="0"/>
        <w:spacing w:after="120"/>
        <w:jc w:val="center"/>
        <w:rPr>
          <w:rFonts w:ascii="Times New Roman" w:hAnsi="Times New Roman" w:cs="Times New Roman"/>
          <w:b/>
          <w:sz w:val="28"/>
          <w:szCs w:val="26"/>
        </w:rPr>
      </w:pPr>
      <w:r w:rsidRPr="000772E4">
        <w:rPr>
          <w:rFonts w:ascii="Times New Roman" w:hAnsi="Times New Roman" w:cs="Times New Roman"/>
          <w:b/>
          <w:sz w:val="28"/>
          <w:szCs w:val="26"/>
        </w:rPr>
        <w:t>YOZGAT</w:t>
      </w:r>
      <w:r w:rsidR="0075190F" w:rsidRPr="000772E4">
        <w:rPr>
          <w:rFonts w:ascii="Times New Roman" w:hAnsi="Times New Roman" w:cs="Times New Roman"/>
          <w:b/>
          <w:sz w:val="28"/>
          <w:szCs w:val="26"/>
        </w:rPr>
        <w:t xml:space="preserve"> - </w:t>
      </w:r>
      <w:r w:rsidRPr="000772E4">
        <w:rPr>
          <w:rFonts w:ascii="Times New Roman" w:hAnsi="Times New Roman" w:cs="Times New Roman"/>
          <w:b/>
          <w:sz w:val="28"/>
          <w:szCs w:val="26"/>
        </w:rPr>
        <w:t>TARİH GİRİNİZ</w:t>
      </w:r>
    </w:p>
    <w:tbl>
      <w:tblPr>
        <w:tblW w:w="491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62"/>
        <w:gridCol w:w="7314"/>
      </w:tblGrid>
      <w:tr w:rsidR="006C66B5" w:rsidRPr="00663FAE" w:rsidTr="006C66B5">
        <w:trPr>
          <w:cantSplit/>
          <w:trHeight w:val="1417"/>
        </w:trPr>
        <w:tc>
          <w:tcPr>
            <w:tcW w:w="833" w:type="pct"/>
            <w:vAlign w:val="center"/>
          </w:tcPr>
          <w:p w:rsidR="004458FF" w:rsidRPr="00663FAE" w:rsidRDefault="006C66B5" w:rsidP="003D4FEC">
            <w:pPr>
              <w:keepNext/>
              <w:suppressAutoHyphens/>
              <w:spacing w:after="0" w:line="240" w:lineRule="auto"/>
              <w:jc w:val="center"/>
              <w:rPr>
                <w:rFonts w:ascii="Times New Roman" w:eastAsia="Times New Roman" w:hAnsi="Times New Roman" w:cs="Times New Roman"/>
                <w:sz w:val="24"/>
                <w:szCs w:val="24"/>
                <w:lang w:eastAsia="ar-SA"/>
              </w:rPr>
            </w:pPr>
            <w:r w:rsidRPr="00663FAE">
              <w:rPr>
                <w:rFonts w:ascii="Times New Roman" w:hAnsi="Times New Roman" w:cs="Times New Roman"/>
                <w:noProof/>
                <w:sz w:val="26"/>
                <w:szCs w:val="26"/>
                <w:lang w:eastAsia="tr-TR"/>
              </w:rPr>
              <w:lastRenderedPageBreak/>
              <w:drawing>
                <wp:inline distT="0" distB="0" distL="0" distR="0">
                  <wp:extent cx="756000" cy="756000"/>
                  <wp:effectExtent l="0" t="0" r="6350" b="6350"/>
                  <wp:docPr id="46" name="Resim 46"/>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4167" w:type="pct"/>
            <w:vAlign w:val="center"/>
          </w:tcPr>
          <w:p w:rsidR="004458FF" w:rsidRPr="00542C4F" w:rsidRDefault="00542C4F" w:rsidP="00542C4F">
            <w:pPr>
              <w:keepNext/>
              <w:tabs>
                <w:tab w:val="center" w:pos="4536"/>
                <w:tab w:val="right" w:pos="9072"/>
              </w:tabs>
              <w:suppressAutoHyphens/>
              <w:spacing w:after="0" w:line="240" w:lineRule="auto"/>
              <w:jc w:val="center"/>
              <w:rPr>
                <w:rFonts w:ascii="Times New Roman" w:eastAsia="Times New Roman" w:hAnsi="Times New Roman" w:cs="Times New Roman"/>
                <w:b/>
                <w:bCs/>
                <w:sz w:val="32"/>
                <w:szCs w:val="28"/>
                <w:lang w:eastAsia="ar-SA"/>
              </w:rPr>
            </w:pPr>
            <w:r w:rsidRPr="00542C4F">
              <w:rPr>
                <w:rFonts w:ascii="Times New Roman" w:eastAsia="Times New Roman" w:hAnsi="Times New Roman" w:cs="Times New Roman"/>
                <w:b/>
                <w:bCs/>
                <w:sz w:val="32"/>
                <w:szCs w:val="28"/>
                <w:lang w:eastAsia="ar-SA"/>
              </w:rPr>
              <w:t>YOZGAT BOZOK ÜNİVERSİTESİ</w:t>
            </w:r>
          </w:p>
          <w:p w:rsidR="00542C4F" w:rsidRPr="00542C4F" w:rsidRDefault="00542C4F" w:rsidP="00542C4F">
            <w:pPr>
              <w:keepNext/>
              <w:tabs>
                <w:tab w:val="center" w:pos="4536"/>
                <w:tab w:val="right" w:pos="9072"/>
              </w:tabs>
              <w:suppressAutoHyphens/>
              <w:spacing w:after="0" w:line="240" w:lineRule="auto"/>
              <w:jc w:val="center"/>
              <w:rPr>
                <w:rFonts w:ascii="Times New Roman" w:eastAsia="Times New Roman" w:hAnsi="Times New Roman" w:cs="Times New Roman"/>
                <w:b/>
                <w:bCs/>
                <w:sz w:val="32"/>
                <w:szCs w:val="28"/>
                <w:lang w:eastAsia="ar-SA"/>
              </w:rPr>
            </w:pPr>
            <w:r w:rsidRPr="00542C4F">
              <w:rPr>
                <w:rFonts w:ascii="Times New Roman" w:eastAsia="Times New Roman" w:hAnsi="Times New Roman" w:cs="Times New Roman"/>
                <w:b/>
                <w:bCs/>
                <w:sz w:val="32"/>
                <w:szCs w:val="28"/>
                <w:lang w:eastAsia="ar-SA"/>
              </w:rPr>
              <w:t>LİSANSÜSTÜ EĞİTİM ENSTİTÜSÜ</w:t>
            </w:r>
          </w:p>
          <w:p w:rsidR="004458FF" w:rsidRPr="00663FAE" w:rsidRDefault="00FD3AED" w:rsidP="00542C4F">
            <w:pPr>
              <w:keepNext/>
              <w:tabs>
                <w:tab w:val="center" w:pos="4536"/>
                <w:tab w:val="right" w:pos="9072"/>
              </w:tabs>
              <w:suppressAutoHyphens/>
              <w:spacing w:after="0" w:line="240" w:lineRule="auto"/>
              <w:jc w:val="center"/>
              <w:rPr>
                <w:rFonts w:ascii="Times New Roman" w:eastAsia="Times New Roman" w:hAnsi="Times New Roman" w:cs="Times New Roman"/>
                <w:b/>
                <w:bCs/>
                <w:sz w:val="36"/>
                <w:szCs w:val="36"/>
                <w:lang w:eastAsia="ar-SA"/>
              </w:rPr>
            </w:pPr>
            <w:r>
              <w:rPr>
                <w:rFonts w:ascii="Times New Roman" w:eastAsia="Times New Roman" w:hAnsi="Times New Roman" w:cs="Times New Roman"/>
                <w:b/>
                <w:sz w:val="32"/>
                <w:szCs w:val="28"/>
                <w:lang w:eastAsia="ar-SA"/>
              </w:rPr>
              <w:t xml:space="preserve">LİSANSÜSTÜ </w:t>
            </w:r>
            <w:r w:rsidR="004458FF" w:rsidRPr="00542C4F">
              <w:rPr>
                <w:rFonts w:ascii="Times New Roman" w:eastAsia="Times New Roman" w:hAnsi="Times New Roman" w:cs="Times New Roman"/>
                <w:b/>
                <w:sz w:val="32"/>
                <w:szCs w:val="28"/>
                <w:lang w:eastAsia="ar-SA"/>
              </w:rPr>
              <w:t>TEZ ONAY FORMU</w:t>
            </w:r>
          </w:p>
        </w:tc>
      </w:tr>
    </w:tbl>
    <w:p w:rsidR="00542C4F" w:rsidRDefault="00542C4F" w:rsidP="003D4FEC">
      <w:pPr>
        <w:keepNext/>
        <w:suppressAutoHyphens/>
        <w:spacing w:after="0" w:line="240" w:lineRule="auto"/>
        <w:jc w:val="center"/>
        <w:rPr>
          <w:rFonts w:ascii="Times New Roman" w:eastAsia="Times New Roman" w:hAnsi="Times New Roman" w:cs="Times New Roman"/>
          <w:b/>
          <w:sz w:val="24"/>
          <w:szCs w:val="24"/>
        </w:rPr>
      </w:pPr>
    </w:p>
    <w:p w:rsidR="00542C4F" w:rsidRPr="00542C4F" w:rsidRDefault="00542C4F" w:rsidP="00542C4F">
      <w:pPr>
        <w:spacing w:after="0"/>
        <w:jc w:val="center"/>
        <w:rPr>
          <w:rFonts w:ascii="Times New Roman" w:hAnsi="Times New Roman" w:cs="Times New Roman"/>
          <w:b/>
          <w:sz w:val="24"/>
          <w:szCs w:val="24"/>
          <w:lang w:eastAsia="tr-TR"/>
        </w:rPr>
      </w:pPr>
      <w:r w:rsidRPr="00542C4F">
        <w:rPr>
          <w:rFonts w:ascii="Times New Roman" w:hAnsi="Times New Roman" w:cs="Times New Roman"/>
          <w:b/>
          <w:sz w:val="24"/>
          <w:szCs w:val="24"/>
          <w:lang w:eastAsia="tr-TR"/>
        </w:rPr>
        <w:t>T.C.</w:t>
      </w:r>
    </w:p>
    <w:p w:rsidR="00542C4F" w:rsidRPr="00542C4F" w:rsidRDefault="00542C4F" w:rsidP="00542C4F">
      <w:pPr>
        <w:spacing w:after="0"/>
        <w:jc w:val="center"/>
        <w:rPr>
          <w:rFonts w:ascii="Times New Roman" w:hAnsi="Times New Roman" w:cs="Times New Roman"/>
          <w:b/>
          <w:sz w:val="24"/>
          <w:szCs w:val="24"/>
          <w:lang w:eastAsia="tr-TR"/>
        </w:rPr>
      </w:pPr>
      <w:r w:rsidRPr="00542C4F">
        <w:rPr>
          <w:rFonts w:ascii="Times New Roman" w:hAnsi="Times New Roman" w:cs="Times New Roman"/>
          <w:b/>
          <w:color w:val="000000"/>
          <w:sz w:val="24"/>
          <w:szCs w:val="24"/>
          <w:lang w:eastAsia="tr-TR"/>
        </w:rPr>
        <w:t xml:space="preserve">YOZGAT </w:t>
      </w:r>
      <w:r w:rsidRPr="00542C4F">
        <w:rPr>
          <w:rFonts w:ascii="Times New Roman" w:hAnsi="Times New Roman" w:cs="Times New Roman"/>
          <w:b/>
          <w:sz w:val="24"/>
          <w:szCs w:val="24"/>
          <w:lang w:eastAsia="tr-TR"/>
        </w:rPr>
        <w:t>BOZOK ÜNİVERSİTESİ</w:t>
      </w:r>
    </w:p>
    <w:p w:rsidR="00542C4F" w:rsidRPr="00542C4F" w:rsidRDefault="00542C4F" w:rsidP="00542C4F">
      <w:pPr>
        <w:spacing w:after="0"/>
        <w:jc w:val="center"/>
        <w:rPr>
          <w:rFonts w:ascii="Times New Roman" w:hAnsi="Times New Roman" w:cs="Times New Roman"/>
          <w:b/>
          <w:sz w:val="24"/>
          <w:szCs w:val="24"/>
          <w:lang w:eastAsia="tr-TR"/>
        </w:rPr>
      </w:pPr>
      <w:r w:rsidRPr="00542C4F">
        <w:rPr>
          <w:rFonts w:ascii="Times New Roman" w:hAnsi="Times New Roman" w:cs="Times New Roman"/>
          <w:b/>
          <w:sz w:val="24"/>
          <w:szCs w:val="24"/>
          <w:lang w:eastAsia="tr-TR"/>
        </w:rPr>
        <w:t>LİSANSÜSTÜ EĞİTİM ENSTİTÜSÜ</w:t>
      </w:r>
    </w:p>
    <w:p w:rsidR="00542C4F" w:rsidRPr="00542C4F" w:rsidRDefault="00542C4F" w:rsidP="00542C4F">
      <w:pPr>
        <w:spacing w:after="0"/>
        <w:jc w:val="center"/>
        <w:rPr>
          <w:rFonts w:ascii="Times New Roman" w:hAnsi="Times New Roman" w:cs="Times New Roman"/>
          <w:b/>
          <w:sz w:val="24"/>
          <w:szCs w:val="24"/>
          <w:lang w:eastAsia="tr-TR"/>
        </w:rPr>
      </w:pPr>
    </w:p>
    <w:p w:rsidR="00542C4F" w:rsidRPr="00542C4F" w:rsidRDefault="00542C4F" w:rsidP="00542C4F">
      <w:pPr>
        <w:spacing w:after="0"/>
        <w:jc w:val="center"/>
        <w:rPr>
          <w:rFonts w:ascii="Times New Roman" w:hAnsi="Times New Roman" w:cs="Times New Roman"/>
          <w:b/>
          <w:sz w:val="24"/>
          <w:szCs w:val="24"/>
          <w:lang w:eastAsia="tr-TR"/>
        </w:rPr>
      </w:pPr>
    </w:p>
    <w:p w:rsidR="00542C4F" w:rsidRPr="00542C4F" w:rsidRDefault="00F92CEA" w:rsidP="00542C4F">
      <w:pPr>
        <w:tabs>
          <w:tab w:val="left" w:pos="709"/>
        </w:tabs>
        <w:spacing w:after="0"/>
        <w:jc w:val="both"/>
        <w:rPr>
          <w:rFonts w:ascii="Times New Roman" w:hAnsi="Times New Roman" w:cs="Times New Roman"/>
          <w:b/>
          <w:sz w:val="24"/>
          <w:lang w:eastAsia="tr-TR"/>
        </w:rPr>
      </w:pPr>
      <w:r>
        <w:rPr>
          <w:rFonts w:ascii="Times New Roman" w:hAnsi="Times New Roman" w:cs="Times New Roman"/>
          <w:b/>
          <w:noProof/>
          <w:sz w:val="24"/>
          <w:lang w:eastAsia="tr-TR"/>
        </w:rPr>
        <mc:AlternateContent>
          <mc:Choice Requires="wps">
            <w:drawing>
              <wp:anchor distT="0" distB="0" distL="114300" distR="114300" simplePos="0" relativeHeight="251789312" behindDoc="0" locked="0" layoutInCell="1" allowOverlap="1">
                <wp:simplePos x="0" y="0"/>
                <wp:positionH relativeFrom="column">
                  <wp:posOffset>3540125</wp:posOffset>
                </wp:positionH>
                <wp:positionV relativeFrom="paragraph">
                  <wp:posOffset>1390015</wp:posOffset>
                </wp:positionV>
                <wp:extent cx="1828800" cy="2999740"/>
                <wp:effectExtent l="15875" t="18415" r="12700" b="20320"/>
                <wp:wrapNone/>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99740"/>
                        </a:xfrm>
                        <a:prstGeom prst="roundRect">
                          <a:avLst>
                            <a:gd name="adj" fmla="val 16667"/>
                          </a:avLst>
                        </a:prstGeom>
                        <a:solidFill>
                          <a:schemeClr val="tx2">
                            <a:lumMod val="20000"/>
                            <a:lumOff val="80000"/>
                          </a:schemeClr>
                        </a:solidFill>
                        <a:ln w="25400">
                          <a:solidFill>
                            <a:schemeClr val="accent1">
                              <a:lumMod val="50000"/>
                              <a:lumOff val="0"/>
                            </a:schemeClr>
                          </a:solidFill>
                          <a:round/>
                          <a:headEnd/>
                          <a:tailEnd/>
                        </a:ln>
                      </wps:spPr>
                      <wps:txbx>
                        <w:txbxContent>
                          <w:p w:rsidR="000312AA" w:rsidRPr="00542C4F" w:rsidRDefault="000312AA" w:rsidP="00542C4F">
                            <w:pPr>
                              <w:spacing w:after="0" w:line="240" w:lineRule="auto"/>
                              <w:rPr>
                                <w:rFonts w:ascii="Times New Roman" w:eastAsia="Times New Roman" w:hAnsi="Times New Roman" w:cs="Times New Roman"/>
                                <w:sz w:val="20"/>
                                <w:szCs w:val="20"/>
                                <w:u w:val="single"/>
                                <w:lang w:eastAsia="tr-TR"/>
                              </w:rPr>
                            </w:pPr>
                            <w:r>
                              <w:rPr>
                                <w:rFonts w:ascii="Times New Roman" w:eastAsia="Times New Roman" w:hAnsi="Times New Roman" w:cs="Times New Roman"/>
                                <w:sz w:val="20"/>
                                <w:szCs w:val="20"/>
                                <w:u w:val="single"/>
                                <w:lang w:eastAsia="tr-TR"/>
                              </w:rPr>
                              <w:t>TEZ ONAY FORMU</w:t>
                            </w:r>
                          </w:p>
                          <w:p w:rsidR="000312AA" w:rsidRDefault="000312AA" w:rsidP="00542C4F">
                            <w:pPr>
                              <w:spacing w:after="0" w:line="240" w:lineRule="auto"/>
                              <w:rPr>
                                <w:rFonts w:ascii="Times New Roman" w:eastAsia="Times New Roman" w:hAnsi="Times New Roman" w:cs="Times New Roman"/>
                                <w:sz w:val="20"/>
                                <w:szCs w:val="20"/>
                              </w:rPr>
                            </w:pPr>
                          </w:p>
                          <w:p w:rsidR="000312AA" w:rsidRDefault="000312AA" w:rsidP="00542C4F">
                            <w:pPr>
                              <w:spacing w:after="0" w:line="240" w:lineRule="auto"/>
                              <w:rPr>
                                <w:rFonts w:ascii="Times New Roman" w:eastAsia="Times New Roman" w:hAnsi="Times New Roman" w:cs="Times New Roman"/>
                                <w:sz w:val="20"/>
                                <w:szCs w:val="20"/>
                              </w:rPr>
                            </w:pPr>
                            <w:r w:rsidRPr="00C1075B">
                              <w:rPr>
                                <w:rFonts w:ascii="Times New Roman" w:eastAsia="Times New Roman" w:hAnsi="Times New Roman" w:cs="Times New Roman"/>
                                <w:sz w:val="20"/>
                                <w:szCs w:val="20"/>
                              </w:rPr>
                              <w:t>YÜKSEK LİSANS/DOKTORA</w:t>
                            </w:r>
                          </w:p>
                          <w:p w:rsidR="000312AA" w:rsidRDefault="000312AA" w:rsidP="00542C4F">
                            <w:pPr>
                              <w:spacing w:after="0" w:line="240" w:lineRule="auto"/>
                              <w:rPr>
                                <w:rFonts w:ascii="Times New Roman" w:eastAsia="Times New Roman" w:hAnsi="Times New Roman" w:cs="Times New Roman"/>
                                <w:sz w:val="20"/>
                                <w:szCs w:val="20"/>
                                <w:lang w:eastAsia="tr-TR"/>
                              </w:rPr>
                            </w:pPr>
                            <w:r w:rsidRPr="00C1075B">
                              <w:rPr>
                                <w:rFonts w:ascii="Times New Roman" w:eastAsia="Times New Roman" w:hAnsi="Times New Roman" w:cs="Times New Roman"/>
                                <w:sz w:val="20"/>
                                <w:szCs w:val="20"/>
                                <w:lang w:eastAsia="tr-TR"/>
                              </w:rPr>
                              <w:t>İFADELERİN</w:t>
                            </w:r>
                            <w:r>
                              <w:rPr>
                                <w:rFonts w:ascii="Times New Roman" w:eastAsia="Times New Roman" w:hAnsi="Times New Roman" w:cs="Times New Roman"/>
                                <w:sz w:val="20"/>
                                <w:szCs w:val="20"/>
                                <w:lang w:eastAsia="tr-TR"/>
                              </w:rPr>
                              <w:t>DEN YALNIZCA BİRİ YAZILMALIDIR.</w:t>
                            </w:r>
                          </w:p>
                          <w:p w:rsidR="000312AA" w:rsidRDefault="000312AA" w:rsidP="00337527">
                            <w:pPr>
                              <w:spacing w:after="0" w:line="240" w:lineRule="auto"/>
                              <w:rPr>
                                <w:rFonts w:ascii="Times New Roman" w:eastAsia="Times New Roman" w:hAnsi="Times New Roman"/>
                                <w:sz w:val="20"/>
                                <w:szCs w:val="20"/>
                                <w:lang w:eastAsia="tr-TR"/>
                              </w:rPr>
                            </w:pPr>
                            <w:r w:rsidRPr="00C1075B">
                              <w:rPr>
                                <w:rFonts w:ascii="Times New Roman" w:eastAsia="Times New Roman" w:hAnsi="Times New Roman"/>
                                <w:sz w:val="20"/>
                                <w:szCs w:val="20"/>
                                <w:lang w:eastAsia="tr-TR"/>
                              </w:rPr>
                              <w:t xml:space="preserve">SAVUNMA SONRASI </w:t>
                            </w:r>
                          </w:p>
                          <w:p w:rsidR="000312AA" w:rsidRDefault="000312AA" w:rsidP="00337527">
                            <w:pPr>
                              <w:spacing w:after="0" w:line="240" w:lineRule="auto"/>
                              <w:rPr>
                                <w:rFonts w:ascii="Times New Roman" w:eastAsia="Times New Roman" w:hAnsi="Times New Roman"/>
                                <w:sz w:val="20"/>
                                <w:szCs w:val="20"/>
                                <w:lang w:eastAsia="tr-TR"/>
                              </w:rPr>
                            </w:pPr>
                            <w:r w:rsidRPr="00C1075B">
                              <w:rPr>
                                <w:rFonts w:ascii="Times New Roman" w:eastAsia="Times New Roman" w:hAnsi="Times New Roman"/>
                                <w:sz w:val="20"/>
                                <w:szCs w:val="20"/>
                                <w:lang w:eastAsia="tr-TR"/>
                              </w:rPr>
                              <w:t xml:space="preserve">OY BİRLİĞİ / OY ÇOKLUĞU </w:t>
                            </w:r>
                          </w:p>
                          <w:p w:rsidR="000312AA" w:rsidRDefault="000312AA" w:rsidP="00337527">
                            <w:pPr>
                              <w:spacing w:after="0" w:line="240" w:lineRule="auto"/>
                              <w:rPr>
                                <w:rFonts w:ascii="Times New Roman" w:eastAsia="Times New Roman" w:hAnsi="Times New Roman"/>
                                <w:sz w:val="20"/>
                                <w:szCs w:val="20"/>
                                <w:lang w:eastAsia="tr-TR"/>
                              </w:rPr>
                            </w:pPr>
                            <w:r w:rsidRPr="00C1075B">
                              <w:rPr>
                                <w:rFonts w:ascii="Times New Roman" w:eastAsia="Times New Roman" w:hAnsi="Times New Roman"/>
                                <w:sz w:val="20"/>
                                <w:szCs w:val="20"/>
                                <w:lang w:eastAsia="tr-TR"/>
                              </w:rPr>
                              <w:t xml:space="preserve">İFADELERİNDEN YALNIZCA BİRİ YAZILMALIDIR. </w:t>
                            </w:r>
                          </w:p>
                          <w:p w:rsidR="000312AA" w:rsidRDefault="000312AA" w:rsidP="00542C4F">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JÜRİ SAYISINA GÖRE İMZA YERİ DÜZENLENMELİDİR.</w:t>
                            </w:r>
                          </w:p>
                          <w:p w:rsidR="000312AA" w:rsidRDefault="000312AA" w:rsidP="00542C4F">
                            <w:pPr>
                              <w:spacing w:after="0" w:line="240" w:lineRule="auto"/>
                              <w:rPr>
                                <w:rFonts w:ascii="Times New Roman" w:eastAsia="Times New Roman" w:hAnsi="Times New Roman" w:cs="Times New Roman"/>
                                <w:sz w:val="20"/>
                                <w:szCs w:val="20"/>
                                <w:lang w:eastAsia="tr-TR"/>
                              </w:rPr>
                            </w:pPr>
                          </w:p>
                          <w:p w:rsidR="000312AA" w:rsidRPr="00C1075B" w:rsidRDefault="000312AA" w:rsidP="00542C4F">
                            <w:pPr>
                              <w:spacing w:after="0" w:line="240" w:lineRule="auto"/>
                              <w:rPr>
                                <w:rFonts w:ascii="Times New Roman" w:hAnsi="Times New Roman" w:cs="Times New Roman"/>
                                <w:sz w:val="20"/>
                                <w:szCs w:val="20"/>
                              </w:rPr>
                            </w:pPr>
                            <w:r w:rsidRPr="00C1075B">
                              <w:rPr>
                                <w:rFonts w:ascii="Times New Roman" w:eastAsia="Times New Roman" w:hAnsi="Times New Roman" w:cs="Times New Roman"/>
                                <w:sz w:val="20"/>
                                <w:szCs w:val="20"/>
                                <w:lang w:eastAsia="tr-TR"/>
                              </w:rPr>
                              <w:t>(BU ŞEKLİ SİLİNİZ.)</w:t>
                            </w:r>
                          </w:p>
                          <w:p w:rsidR="000312AA" w:rsidRDefault="000312AA" w:rsidP="00542C4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6" o:spid="_x0000_s1028" style="position:absolute;left:0;text-align:left;margin-left:278.75pt;margin-top:109.45pt;width:2in;height:23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" fillcolor="#c6d9f1 [671]" strokecolor="#243f60 [1604]" strokeweight="2pt">
                <v:textbox>
                  <w:txbxContent>
                    <w:p w:rsidR="000312AA" w:rsidRPr="00542C4F" w:rsidRDefault="000312AA" w:rsidP="00542C4F">
                      <w:pPr>
                        <w:spacing w:after="0" w:line="240" w:lineRule="auto"/>
                        <w:rPr>
                          <w:rFonts w:ascii="Times New Roman" w:eastAsia="Times New Roman" w:hAnsi="Times New Roman" w:cs="Times New Roman"/>
                          <w:sz w:val="20"/>
                          <w:szCs w:val="20"/>
                          <w:u w:val="single"/>
                          <w:lang w:eastAsia="tr-TR"/>
                        </w:rPr>
                      </w:pPr>
                      <w:r>
                        <w:rPr>
                          <w:rFonts w:ascii="Times New Roman" w:eastAsia="Times New Roman" w:hAnsi="Times New Roman" w:cs="Times New Roman"/>
                          <w:sz w:val="20"/>
                          <w:szCs w:val="20"/>
                          <w:u w:val="single"/>
                          <w:lang w:eastAsia="tr-TR"/>
                        </w:rPr>
                        <w:t>TEZ ONAY FORMU</w:t>
                      </w:r>
                    </w:p>
                    <w:p w:rsidR="000312AA" w:rsidRDefault="000312AA" w:rsidP="00542C4F">
                      <w:pPr>
                        <w:spacing w:after="0" w:line="240" w:lineRule="auto"/>
                        <w:rPr>
                          <w:rFonts w:ascii="Times New Roman" w:eastAsia="Times New Roman" w:hAnsi="Times New Roman" w:cs="Times New Roman"/>
                          <w:sz w:val="20"/>
                          <w:szCs w:val="20"/>
                        </w:rPr>
                      </w:pPr>
                    </w:p>
                    <w:p w:rsidR="000312AA" w:rsidRDefault="000312AA" w:rsidP="00542C4F">
                      <w:pPr>
                        <w:spacing w:after="0" w:line="240" w:lineRule="auto"/>
                        <w:rPr>
                          <w:rFonts w:ascii="Times New Roman" w:eastAsia="Times New Roman" w:hAnsi="Times New Roman" w:cs="Times New Roman"/>
                          <w:sz w:val="20"/>
                          <w:szCs w:val="20"/>
                        </w:rPr>
                      </w:pPr>
                      <w:r w:rsidRPr="00C1075B">
                        <w:rPr>
                          <w:rFonts w:ascii="Times New Roman" w:eastAsia="Times New Roman" w:hAnsi="Times New Roman" w:cs="Times New Roman"/>
                          <w:sz w:val="20"/>
                          <w:szCs w:val="20"/>
                        </w:rPr>
                        <w:t>YÜKSEK LİSANS/DOKTORA</w:t>
                      </w:r>
                    </w:p>
                    <w:p w:rsidR="000312AA" w:rsidRDefault="000312AA" w:rsidP="00542C4F">
                      <w:pPr>
                        <w:spacing w:after="0" w:line="240" w:lineRule="auto"/>
                        <w:rPr>
                          <w:rFonts w:ascii="Times New Roman" w:eastAsia="Times New Roman" w:hAnsi="Times New Roman" w:cs="Times New Roman"/>
                          <w:sz w:val="20"/>
                          <w:szCs w:val="20"/>
                          <w:lang w:eastAsia="tr-TR"/>
                        </w:rPr>
                      </w:pPr>
                      <w:r w:rsidRPr="00C1075B">
                        <w:rPr>
                          <w:rFonts w:ascii="Times New Roman" w:eastAsia="Times New Roman" w:hAnsi="Times New Roman" w:cs="Times New Roman"/>
                          <w:sz w:val="20"/>
                          <w:szCs w:val="20"/>
                          <w:lang w:eastAsia="tr-TR"/>
                        </w:rPr>
                        <w:t>İFADELERİN</w:t>
                      </w:r>
                      <w:r>
                        <w:rPr>
                          <w:rFonts w:ascii="Times New Roman" w:eastAsia="Times New Roman" w:hAnsi="Times New Roman" w:cs="Times New Roman"/>
                          <w:sz w:val="20"/>
                          <w:szCs w:val="20"/>
                          <w:lang w:eastAsia="tr-TR"/>
                        </w:rPr>
                        <w:t>DEN YALNIZCA BİRİ YAZILMALIDIR.</w:t>
                      </w:r>
                    </w:p>
                    <w:p w:rsidR="000312AA" w:rsidRDefault="000312AA" w:rsidP="00337527">
                      <w:pPr>
                        <w:spacing w:after="0" w:line="240" w:lineRule="auto"/>
                        <w:rPr>
                          <w:rFonts w:ascii="Times New Roman" w:eastAsia="Times New Roman" w:hAnsi="Times New Roman"/>
                          <w:sz w:val="20"/>
                          <w:szCs w:val="20"/>
                          <w:lang w:eastAsia="tr-TR"/>
                        </w:rPr>
                      </w:pPr>
                      <w:r w:rsidRPr="00C1075B">
                        <w:rPr>
                          <w:rFonts w:ascii="Times New Roman" w:eastAsia="Times New Roman" w:hAnsi="Times New Roman"/>
                          <w:sz w:val="20"/>
                          <w:szCs w:val="20"/>
                          <w:lang w:eastAsia="tr-TR"/>
                        </w:rPr>
                        <w:t xml:space="preserve">SAVUNMA SONRASI </w:t>
                      </w:r>
                    </w:p>
                    <w:p w:rsidR="000312AA" w:rsidRDefault="000312AA" w:rsidP="00337527">
                      <w:pPr>
                        <w:spacing w:after="0" w:line="240" w:lineRule="auto"/>
                        <w:rPr>
                          <w:rFonts w:ascii="Times New Roman" w:eastAsia="Times New Roman" w:hAnsi="Times New Roman"/>
                          <w:sz w:val="20"/>
                          <w:szCs w:val="20"/>
                          <w:lang w:eastAsia="tr-TR"/>
                        </w:rPr>
                      </w:pPr>
                      <w:r w:rsidRPr="00C1075B">
                        <w:rPr>
                          <w:rFonts w:ascii="Times New Roman" w:eastAsia="Times New Roman" w:hAnsi="Times New Roman"/>
                          <w:sz w:val="20"/>
                          <w:szCs w:val="20"/>
                          <w:lang w:eastAsia="tr-TR"/>
                        </w:rPr>
                        <w:t xml:space="preserve">OY BİRLİĞİ / OY ÇOKLUĞU </w:t>
                      </w:r>
                    </w:p>
                    <w:p w:rsidR="000312AA" w:rsidRDefault="000312AA" w:rsidP="00337527">
                      <w:pPr>
                        <w:spacing w:after="0" w:line="240" w:lineRule="auto"/>
                        <w:rPr>
                          <w:rFonts w:ascii="Times New Roman" w:eastAsia="Times New Roman" w:hAnsi="Times New Roman"/>
                          <w:sz w:val="20"/>
                          <w:szCs w:val="20"/>
                          <w:lang w:eastAsia="tr-TR"/>
                        </w:rPr>
                      </w:pPr>
                      <w:r w:rsidRPr="00C1075B">
                        <w:rPr>
                          <w:rFonts w:ascii="Times New Roman" w:eastAsia="Times New Roman" w:hAnsi="Times New Roman"/>
                          <w:sz w:val="20"/>
                          <w:szCs w:val="20"/>
                          <w:lang w:eastAsia="tr-TR"/>
                        </w:rPr>
                        <w:t xml:space="preserve">İFADELERİNDEN YALNIZCA BİRİ YAZILMALIDIR. </w:t>
                      </w:r>
                    </w:p>
                    <w:p w:rsidR="000312AA" w:rsidRDefault="000312AA" w:rsidP="00542C4F">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JÜRİ SAYISINA GÖRE İMZA YERİ DÜZENLENMELİDİR.</w:t>
                      </w:r>
                    </w:p>
                    <w:p w:rsidR="000312AA" w:rsidRDefault="000312AA" w:rsidP="00542C4F">
                      <w:pPr>
                        <w:spacing w:after="0" w:line="240" w:lineRule="auto"/>
                        <w:rPr>
                          <w:rFonts w:ascii="Times New Roman" w:eastAsia="Times New Roman" w:hAnsi="Times New Roman" w:cs="Times New Roman"/>
                          <w:sz w:val="20"/>
                          <w:szCs w:val="20"/>
                          <w:lang w:eastAsia="tr-TR"/>
                        </w:rPr>
                      </w:pPr>
                    </w:p>
                    <w:p w:rsidR="000312AA" w:rsidRPr="00C1075B" w:rsidRDefault="000312AA" w:rsidP="00542C4F">
                      <w:pPr>
                        <w:spacing w:after="0" w:line="240" w:lineRule="auto"/>
                        <w:rPr>
                          <w:rFonts w:ascii="Times New Roman" w:hAnsi="Times New Roman" w:cs="Times New Roman"/>
                          <w:sz w:val="20"/>
                          <w:szCs w:val="20"/>
                        </w:rPr>
                      </w:pPr>
                      <w:r w:rsidRPr="00C1075B">
                        <w:rPr>
                          <w:rFonts w:ascii="Times New Roman" w:eastAsia="Times New Roman" w:hAnsi="Times New Roman" w:cs="Times New Roman"/>
                          <w:sz w:val="20"/>
                          <w:szCs w:val="20"/>
                          <w:lang w:eastAsia="tr-TR"/>
                        </w:rPr>
                        <w:t>(BU ŞEKLİ SİLİNİZ.)</w:t>
                      </w:r>
                    </w:p>
                    <w:p w:rsidR="000312AA" w:rsidRDefault="000312AA" w:rsidP="00542C4F">
                      <w:pPr>
                        <w:jc w:val="center"/>
                      </w:pPr>
                    </w:p>
                  </w:txbxContent>
                </v:textbox>
              </v:roundrect>
            </w:pict>
          </mc:Fallback>
        </mc:AlternateContent>
      </w:r>
      <w:r w:rsidR="00542C4F">
        <w:rPr>
          <w:rFonts w:ascii="Times New Roman" w:hAnsi="Times New Roman" w:cs="Times New Roman"/>
          <w:sz w:val="24"/>
          <w:szCs w:val="24"/>
          <w:lang w:eastAsia="tr-TR"/>
        </w:rPr>
        <w:tab/>
      </w:r>
      <w:r w:rsidR="00542C4F" w:rsidRPr="00542C4F">
        <w:rPr>
          <w:rFonts w:ascii="Times New Roman" w:hAnsi="Times New Roman" w:cs="Times New Roman"/>
          <w:sz w:val="24"/>
          <w:szCs w:val="24"/>
          <w:lang w:eastAsia="tr-TR"/>
        </w:rPr>
        <w:t>Enstitümüzün ………………. Anabilim Dalı</w:t>
      </w:r>
      <w:r w:rsidR="00542C4F" w:rsidRPr="00542C4F">
        <w:rPr>
          <w:rFonts w:ascii="Times New Roman" w:hAnsi="Times New Roman" w:cs="Times New Roman"/>
          <w:sz w:val="24"/>
          <w:lang w:eastAsia="tr-TR"/>
        </w:rPr>
        <w:t xml:space="preserve"> Tezli Yüksek Lisans/Doktora Programı…………………numaralı öğrencisi …………………’nın hazırladığı “</w:t>
      </w:r>
      <w:r w:rsidR="00542C4F" w:rsidRPr="00542C4F">
        <w:rPr>
          <w:rFonts w:ascii="Times New Roman" w:hAnsi="Times New Roman" w:cs="Times New Roman"/>
          <w:b/>
          <w:sz w:val="24"/>
          <w:lang w:eastAsia="tr-TR"/>
        </w:rPr>
        <w:t>……………………</w:t>
      </w:r>
      <w:r w:rsidR="00542C4F" w:rsidRPr="00542C4F">
        <w:rPr>
          <w:rFonts w:ascii="Times New Roman" w:hAnsi="Times New Roman" w:cs="Times New Roman"/>
          <w:sz w:val="24"/>
          <w:lang w:eastAsia="tr-TR"/>
        </w:rPr>
        <w:t>”</w:t>
      </w:r>
      <w:r w:rsidR="00337527">
        <w:rPr>
          <w:rFonts w:ascii="Times New Roman" w:hAnsi="Times New Roman" w:cs="Times New Roman"/>
          <w:sz w:val="24"/>
          <w:lang w:eastAsia="tr-TR"/>
        </w:rPr>
        <w:t xml:space="preserve"> </w:t>
      </w:r>
      <w:r w:rsidR="00337527" w:rsidRPr="00CD4542">
        <w:rPr>
          <w:rFonts w:ascii="Times New Roman" w:eastAsia="Times New Roman" w:hAnsi="Times New Roman"/>
          <w:sz w:val="24"/>
          <w:szCs w:val="24"/>
        </w:rPr>
        <w:t>(</w:t>
      </w:r>
      <w:r w:rsidR="00337527">
        <w:rPr>
          <w:rFonts w:ascii="Times New Roman" w:eastAsia="Times New Roman" w:hAnsi="Times New Roman"/>
          <w:b/>
          <w:sz w:val="24"/>
          <w:szCs w:val="24"/>
          <w:lang w:eastAsia="tr-TR"/>
        </w:rPr>
        <w:t>Tez Başlığı</w:t>
      </w:r>
      <w:r w:rsidR="00337527" w:rsidRPr="00CD4542">
        <w:rPr>
          <w:rFonts w:ascii="Times New Roman" w:eastAsia="Times New Roman" w:hAnsi="Times New Roman"/>
          <w:b/>
          <w:sz w:val="24"/>
          <w:szCs w:val="24"/>
          <w:lang w:eastAsia="tr-TR"/>
        </w:rPr>
        <w:t xml:space="preserve"> bold harflerle doldurulacaktır</w:t>
      </w:r>
      <w:r w:rsidR="00337527" w:rsidRPr="00CD4542">
        <w:rPr>
          <w:rFonts w:ascii="Times New Roman" w:eastAsia="Times New Roman" w:hAnsi="Times New Roman"/>
          <w:sz w:val="24"/>
          <w:szCs w:val="24"/>
        </w:rPr>
        <w:t xml:space="preserve">) </w:t>
      </w:r>
      <w:r w:rsidR="00542C4F">
        <w:rPr>
          <w:rFonts w:ascii="Times New Roman" w:hAnsi="Times New Roman" w:cs="Times New Roman"/>
          <w:sz w:val="24"/>
          <w:lang w:eastAsia="tr-TR"/>
        </w:rPr>
        <w:t xml:space="preserve"> </w:t>
      </w:r>
      <w:r w:rsidR="00542C4F" w:rsidRPr="00542C4F">
        <w:rPr>
          <w:rFonts w:ascii="Times New Roman" w:hAnsi="Times New Roman" w:cs="Times New Roman"/>
          <w:sz w:val="24"/>
          <w:lang w:eastAsia="tr-TR"/>
        </w:rPr>
        <w:t>başlıklı tezi ile ilgili tez savunma sınavı, Lisansüstü Eğitim-Öğretim ve Sınav Yönetmeliği’nin ilgili maddeleri gereğince …./…./…. ………… günü saat ...:…’da yapılmış, tezin onayına oy birliği/oy çokluğu ile karar verilmiştir.</w:t>
      </w:r>
    </w:p>
    <w:p w:rsidR="00542C4F" w:rsidRPr="00542C4F" w:rsidRDefault="00542C4F" w:rsidP="00542C4F">
      <w:pPr>
        <w:spacing w:after="0"/>
        <w:ind w:firstLine="567"/>
        <w:jc w:val="both"/>
        <w:rPr>
          <w:rFonts w:ascii="Times New Roman" w:hAnsi="Times New Roman" w:cs="Times New Roman"/>
          <w:sz w:val="24"/>
          <w:lang w:eastAsia="tr-TR"/>
        </w:rPr>
      </w:pPr>
    </w:p>
    <w:p w:rsidR="00542C4F" w:rsidRDefault="00542C4F" w:rsidP="00542C4F">
      <w:pPr>
        <w:spacing w:after="0"/>
        <w:jc w:val="both"/>
        <w:rPr>
          <w:rFonts w:ascii="Times New Roman" w:hAnsi="Times New Roman" w:cs="Times New Roman"/>
          <w:sz w:val="24"/>
          <w:lang w:eastAsia="tr-TR"/>
        </w:rPr>
      </w:pPr>
      <w:r w:rsidRPr="00542C4F">
        <w:rPr>
          <w:rFonts w:ascii="Times New Roman" w:hAnsi="Times New Roman" w:cs="Times New Roman"/>
          <w:b/>
          <w:sz w:val="24"/>
          <w:lang w:eastAsia="tr-TR"/>
        </w:rPr>
        <w:t>Başkan</w:t>
      </w:r>
      <w:r w:rsidRPr="00542C4F">
        <w:rPr>
          <w:rFonts w:ascii="Times New Roman" w:hAnsi="Times New Roman" w:cs="Times New Roman"/>
          <w:b/>
          <w:sz w:val="24"/>
          <w:lang w:eastAsia="tr-TR"/>
        </w:rPr>
        <w:tab/>
        <w:t>:</w:t>
      </w:r>
      <w:r w:rsidRPr="00542C4F">
        <w:rPr>
          <w:rFonts w:ascii="Times New Roman" w:hAnsi="Times New Roman" w:cs="Times New Roman"/>
          <w:sz w:val="24"/>
          <w:lang w:eastAsia="tr-TR"/>
        </w:rPr>
        <w:t>…………………………………</w:t>
      </w:r>
    </w:p>
    <w:p w:rsidR="00542C4F" w:rsidRPr="00542C4F" w:rsidRDefault="00542C4F" w:rsidP="00542C4F">
      <w:pPr>
        <w:spacing w:after="0"/>
        <w:jc w:val="both"/>
        <w:rPr>
          <w:rFonts w:ascii="Times New Roman" w:hAnsi="Times New Roman" w:cs="Times New Roman"/>
          <w:sz w:val="24"/>
          <w:lang w:eastAsia="tr-TR"/>
        </w:rPr>
      </w:pPr>
    </w:p>
    <w:p w:rsidR="00542C4F" w:rsidRPr="00542C4F" w:rsidRDefault="00542C4F" w:rsidP="00542C4F">
      <w:pPr>
        <w:spacing w:after="0"/>
        <w:jc w:val="both"/>
        <w:rPr>
          <w:rFonts w:ascii="Times New Roman" w:hAnsi="Times New Roman" w:cs="Times New Roman"/>
          <w:sz w:val="24"/>
          <w:lang w:eastAsia="tr-TR"/>
        </w:rPr>
      </w:pPr>
      <w:r w:rsidRPr="00542C4F">
        <w:rPr>
          <w:rFonts w:ascii="Times New Roman" w:hAnsi="Times New Roman" w:cs="Times New Roman"/>
          <w:b/>
          <w:sz w:val="24"/>
          <w:lang w:eastAsia="tr-TR"/>
        </w:rPr>
        <w:t>Jüri Üyesi</w:t>
      </w:r>
      <w:r w:rsidRPr="00542C4F">
        <w:rPr>
          <w:rFonts w:ascii="Times New Roman" w:hAnsi="Times New Roman" w:cs="Times New Roman"/>
          <w:b/>
          <w:sz w:val="24"/>
          <w:lang w:eastAsia="tr-TR"/>
        </w:rPr>
        <w:tab/>
        <w:t>:</w:t>
      </w:r>
      <w:r w:rsidRPr="00542C4F">
        <w:rPr>
          <w:rFonts w:ascii="Times New Roman" w:hAnsi="Times New Roman" w:cs="Times New Roman"/>
          <w:sz w:val="24"/>
          <w:lang w:eastAsia="tr-TR"/>
        </w:rPr>
        <w:t>…………………………………</w:t>
      </w:r>
    </w:p>
    <w:p w:rsidR="00542C4F" w:rsidRPr="00542C4F" w:rsidRDefault="00542C4F" w:rsidP="00542C4F">
      <w:pPr>
        <w:spacing w:after="0"/>
        <w:jc w:val="both"/>
        <w:rPr>
          <w:rFonts w:ascii="Times New Roman" w:hAnsi="Times New Roman" w:cs="Times New Roman"/>
          <w:b/>
          <w:sz w:val="24"/>
          <w:lang w:eastAsia="tr-TR"/>
        </w:rPr>
      </w:pPr>
      <w:r w:rsidRPr="00542C4F">
        <w:rPr>
          <w:rFonts w:ascii="Times New Roman" w:hAnsi="Times New Roman" w:cs="Times New Roman"/>
          <w:b/>
          <w:sz w:val="24"/>
          <w:lang w:eastAsia="tr-TR"/>
        </w:rPr>
        <w:t>(Danışman)</w:t>
      </w:r>
    </w:p>
    <w:p w:rsidR="00542C4F" w:rsidRDefault="00542C4F" w:rsidP="00542C4F">
      <w:pPr>
        <w:tabs>
          <w:tab w:val="left" w:pos="567"/>
        </w:tabs>
        <w:spacing w:after="0"/>
        <w:jc w:val="both"/>
        <w:rPr>
          <w:rFonts w:ascii="Times New Roman" w:hAnsi="Times New Roman" w:cs="Times New Roman"/>
          <w:sz w:val="24"/>
          <w:lang w:eastAsia="tr-TR"/>
        </w:rPr>
      </w:pPr>
      <w:r w:rsidRPr="00542C4F">
        <w:rPr>
          <w:rFonts w:ascii="Times New Roman" w:hAnsi="Times New Roman" w:cs="Times New Roman"/>
          <w:b/>
          <w:sz w:val="24"/>
          <w:lang w:eastAsia="tr-TR"/>
        </w:rPr>
        <w:t>Jüri Üyesi</w:t>
      </w:r>
      <w:r w:rsidRPr="00542C4F">
        <w:rPr>
          <w:rFonts w:ascii="Times New Roman" w:hAnsi="Times New Roman" w:cs="Times New Roman"/>
          <w:b/>
          <w:sz w:val="24"/>
          <w:lang w:eastAsia="tr-TR"/>
        </w:rPr>
        <w:tab/>
        <w:t>:</w:t>
      </w:r>
      <w:r w:rsidRPr="00542C4F">
        <w:rPr>
          <w:rFonts w:ascii="Times New Roman" w:hAnsi="Times New Roman" w:cs="Times New Roman"/>
          <w:sz w:val="24"/>
          <w:lang w:eastAsia="tr-TR"/>
        </w:rPr>
        <w:t>…………………………………</w:t>
      </w:r>
    </w:p>
    <w:p w:rsidR="00542C4F" w:rsidRPr="00542C4F" w:rsidRDefault="00542C4F" w:rsidP="00542C4F">
      <w:pPr>
        <w:tabs>
          <w:tab w:val="left" w:pos="567"/>
        </w:tabs>
        <w:spacing w:after="0"/>
        <w:jc w:val="both"/>
        <w:rPr>
          <w:rFonts w:ascii="Times New Roman" w:hAnsi="Times New Roman" w:cs="Times New Roman"/>
          <w:sz w:val="24"/>
          <w:lang w:eastAsia="tr-TR"/>
        </w:rPr>
      </w:pPr>
    </w:p>
    <w:p w:rsidR="00542C4F" w:rsidRDefault="00542C4F" w:rsidP="00542C4F">
      <w:pPr>
        <w:tabs>
          <w:tab w:val="left" w:pos="567"/>
        </w:tabs>
        <w:spacing w:after="0"/>
        <w:jc w:val="both"/>
        <w:rPr>
          <w:rFonts w:ascii="Times New Roman" w:hAnsi="Times New Roman" w:cs="Times New Roman"/>
          <w:sz w:val="24"/>
          <w:lang w:eastAsia="tr-TR"/>
        </w:rPr>
      </w:pPr>
      <w:r w:rsidRPr="00542C4F">
        <w:rPr>
          <w:rFonts w:ascii="Times New Roman" w:hAnsi="Times New Roman" w:cs="Times New Roman"/>
          <w:b/>
          <w:sz w:val="24"/>
          <w:lang w:eastAsia="tr-TR"/>
        </w:rPr>
        <w:t>Jüri Üyesi</w:t>
      </w:r>
      <w:r w:rsidRPr="00542C4F">
        <w:rPr>
          <w:rFonts w:ascii="Times New Roman" w:hAnsi="Times New Roman" w:cs="Times New Roman"/>
          <w:b/>
          <w:sz w:val="24"/>
          <w:lang w:eastAsia="tr-TR"/>
        </w:rPr>
        <w:tab/>
        <w:t>:</w:t>
      </w:r>
      <w:r w:rsidRPr="00542C4F">
        <w:rPr>
          <w:rFonts w:ascii="Times New Roman" w:hAnsi="Times New Roman" w:cs="Times New Roman"/>
          <w:sz w:val="24"/>
          <w:lang w:eastAsia="tr-TR"/>
        </w:rPr>
        <w:t>…………………………………</w:t>
      </w:r>
    </w:p>
    <w:p w:rsidR="00542C4F" w:rsidRPr="00542C4F" w:rsidRDefault="00542C4F" w:rsidP="00542C4F">
      <w:pPr>
        <w:tabs>
          <w:tab w:val="left" w:pos="567"/>
        </w:tabs>
        <w:spacing w:after="0"/>
        <w:jc w:val="both"/>
        <w:rPr>
          <w:rFonts w:ascii="Times New Roman" w:hAnsi="Times New Roman" w:cs="Times New Roman"/>
          <w:sz w:val="24"/>
          <w:lang w:eastAsia="tr-TR"/>
        </w:rPr>
      </w:pPr>
    </w:p>
    <w:p w:rsidR="00542C4F" w:rsidRPr="00542C4F" w:rsidRDefault="00542C4F" w:rsidP="00542C4F">
      <w:pPr>
        <w:tabs>
          <w:tab w:val="left" w:pos="567"/>
        </w:tabs>
        <w:spacing w:after="0"/>
        <w:jc w:val="both"/>
        <w:rPr>
          <w:rFonts w:ascii="Times New Roman" w:hAnsi="Times New Roman" w:cs="Times New Roman"/>
          <w:sz w:val="24"/>
          <w:lang w:eastAsia="tr-TR"/>
        </w:rPr>
      </w:pPr>
      <w:r w:rsidRPr="00542C4F">
        <w:rPr>
          <w:rFonts w:ascii="Times New Roman" w:hAnsi="Times New Roman" w:cs="Times New Roman"/>
          <w:b/>
          <w:sz w:val="24"/>
          <w:lang w:eastAsia="tr-TR"/>
        </w:rPr>
        <w:t>Jüri Üyesi</w:t>
      </w:r>
      <w:r w:rsidRPr="00542C4F">
        <w:rPr>
          <w:rFonts w:ascii="Times New Roman" w:hAnsi="Times New Roman" w:cs="Times New Roman"/>
          <w:b/>
          <w:sz w:val="24"/>
          <w:lang w:eastAsia="tr-TR"/>
        </w:rPr>
        <w:tab/>
        <w:t>:</w:t>
      </w:r>
      <w:r w:rsidRPr="00542C4F">
        <w:rPr>
          <w:rFonts w:ascii="Times New Roman" w:hAnsi="Times New Roman" w:cs="Times New Roman"/>
          <w:sz w:val="24"/>
          <w:lang w:eastAsia="tr-TR"/>
        </w:rPr>
        <w:t>…………………………………</w:t>
      </w:r>
    </w:p>
    <w:p w:rsidR="00542C4F" w:rsidRPr="00542C4F" w:rsidRDefault="00542C4F" w:rsidP="00542C4F">
      <w:pPr>
        <w:tabs>
          <w:tab w:val="left" w:pos="567"/>
        </w:tabs>
        <w:spacing w:after="0"/>
        <w:ind w:firstLine="28"/>
        <w:jc w:val="both"/>
        <w:rPr>
          <w:rFonts w:ascii="Times New Roman" w:hAnsi="Times New Roman" w:cs="Times New Roman"/>
          <w:sz w:val="24"/>
          <w:lang w:eastAsia="tr-TR"/>
        </w:rPr>
      </w:pPr>
    </w:p>
    <w:p w:rsidR="00542C4F" w:rsidRPr="00542C4F" w:rsidRDefault="00542C4F" w:rsidP="00542C4F">
      <w:pPr>
        <w:spacing w:after="0"/>
        <w:ind w:firstLine="28"/>
        <w:jc w:val="both"/>
        <w:rPr>
          <w:rFonts w:ascii="Times New Roman" w:hAnsi="Times New Roman" w:cs="Times New Roman"/>
          <w:b/>
          <w:sz w:val="24"/>
          <w:lang w:eastAsia="tr-TR"/>
        </w:rPr>
      </w:pPr>
      <w:r w:rsidRPr="00542C4F">
        <w:rPr>
          <w:rFonts w:ascii="Times New Roman" w:hAnsi="Times New Roman" w:cs="Times New Roman"/>
          <w:b/>
          <w:sz w:val="24"/>
          <w:lang w:eastAsia="tr-TR"/>
        </w:rPr>
        <w:t>ONAY:</w:t>
      </w:r>
    </w:p>
    <w:p w:rsidR="00542C4F" w:rsidRPr="00542C4F" w:rsidRDefault="00542C4F" w:rsidP="00542C4F">
      <w:pPr>
        <w:spacing w:after="0"/>
        <w:jc w:val="both"/>
        <w:rPr>
          <w:rFonts w:ascii="Times New Roman" w:hAnsi="Times New Roman" w:cs="Times New Roman"/>
          <w:sz w:val="24"/>
          <w:lang w:eastAsia="tr-TR"/>
        </w:rPr>
      </w:pPr>
      <w:r w:rsidRPr="00542C4F">
        <w:rPr>
          <w:rFonts w:ascii="Times New Roman" w:hAnsi="Times New Roman" w:cs="Times New Roman"/>
          <w:sz w:val="24"/>
          <w:lang w:eastAsia="tr-TR"/>
        </w:rPr>
        <w:t>Bu tezin kabulü, Enstitü Yönetim Kurulu’nun ……../……../….. tarih ve ……sayılı Enstitü Yönetim Kurulu Kararı ile onaylanmıştır.</w:t>
      </w:r>
    </w:p>
    <w:p w:rsidR="00542C4F" w:rsidRPr="00542C4F" w:rsidRDefault="00542C4F" w:rsidP="00542C4F">
      <w:pPr>
        <w:spacing w:after="0"/>
        <w:ind w:firstLine="567"/>
        <w:jc w:val="right"/>
        <w:rPr>
          <w:rFonts w:ascii="Times New Roman" w:hAnsi="Times New Roman" w:cs="Times New Roman"/>
          <w:sz w:val="24"/>
          <w:lang w:eastAsia="tr-TR"/>
        </w:rPr>
      </w:pPr>
    </w:p>
    <w:p w:rsidR="00542C4F" w:rsidRPr="00542C4F" w:rsidRDefault="00542C4F" w:rsidP="00542C4F">
      <w:pPr>
        <w:spacing w:after="0"/>
        <w:ind w:left="5672" w:firstLine="709"/>
        <w:rPr>
          <w:rFonts w:ascii="Times New Roman" w:hAnsi="Times New Roman" w:cs="Times New Roman"/>
          <w:sz w:val="24"/>
          <w:lang w:eastAsia="tr-TR"/>
        </w:rPr>
      </w:pPr>
      <w:r w:rsidRPr="00542C4F">
        <w:rPr>
          <w:rFonts w:ascii="Times New Roman" w:hAnsi="Times New Roman" w:cs="Times New Roman"/>
          <w:sz w:val="24"/>
          <w:lang w:eastAsia="tr-TR"/>
        </w:rPr>
        <w:t>…...../......../.........</w:t>
      </w:r>
    </w:p>
    <w:p w:rsidR="00542C4F" w:rsidRPr="00542C4F" w:rsidRDefault="00542C4F" w:rsidP="00542C4F">
      <w:pPr>
        <w:spacing w:after="0"/>
        <w:ind w:left="4963" w:firstLine="709"/>
        <w:jc w:val="center"/>
        <w:rPr>
          <w:rFonts w:ascii="Times New Roman" w:hAnsi="Times New Roman" w:cs="Times New Roman"/>
          <w:b/>
          <w:sz w:val="24"/>
          <w:lang w:eastAsia="tr-TR"/>
        </w:rPr>
      </w:pPr>
      <w:r w:rsidRPr="00542C4F">
        <w:rPr>
          <w:rFonts w:ascii="Times New Roman" w:hAnsi="Times New Roman" w:cs="Times New Roman"/>
          <w:b/>
          <w:sz w:val="24"/>
          <w:lang w:eastAsia="tr-TR"/>
        </w:rPr>
        <w:t>Müdür Ad-Soyadı</w:t>
      </w:r>
    </w:p>
    <w:p w:rsidR="00542C4F" w:rsidRDefault="00542C4F" w:rsidP="00542C4F">
      <w:pPr>
        <w:spacing w:after="0"/>
        <w:ind w:left="6381"/>
        <w:jc w:val="both"/>
        <w:rPr>
          <w:rFonts w:ascii="Times New Roman" w:hAnsi="Times New Roman" w:cs="Times New Roman"/>
          <w:b/>
          <w:sz w:val="24"/>
          <w:lang w:eastAsia="tr-TR"/>
        </w:rPr>
      </w:pPr>
      <w:r w:rsidRPr="00542C4F">
        <w:rPr>
          <w:rFonts w:ascii="Times New Roman" w:hAnsi="Times New Roman" w:cs="Times New Roman"/>
          <w:b/>
          <w:sz w:val="24"/>
          <w:lang w:eastAsia="tr-TR"/>
        </w:rPr>
        <w:t xml:space="preserve">      </w:t>
      </w:r>
      <w:r>
        <w:rPr>
          <w:rFonts w:ascii="Times New Roman" w:hAnsi="Times New Roman" w:cs="Times New Roman"/>
          <w:b/>
          <w:sz w:val="24"/>
          <w:lang w:eastAsia="tr-TR"/>
        </w:rPr>
        <w:tab/>
      </w:r>
      <w:r w:rsidRPr="00542C4F">
        <w:rPr>
          <w:rFonts w:ascii="Times New Roman" w:hAnsi="Times New Roman" w:cs="Times New Roman"/>
          <w:b/>
          <w:sz w:val="24"/>
          <w:lang w:eastAsia="tr-TR"/>
        </w:rPr>
        <w:t>İmza</w:t>
      </w:r>
    </w:p>
    <w:p w:rsidR="00542C4F" w:rsidRPr="00337527" w:rsidRDefault="004458FF" w:rsidP="00542C4F">
      <w:pPr>
        <w:spacing w:after="0"/>
        <w:jc w:val="both"/>
        <w:rPr>
          <w:rFonts w:ascii="Times New Roman" w:eastAsia="TimesNewRoman,Bold" w:hAnsi="Times New Roman"/>
          <w:b/>
          <w:bCs/>
          <w:sz w:val="20"/>
          <w:szCs w:val="24"/>
        </w:rPr>
      </w:pPr>
      <w:r w:rsidRPr="00337527">
        <w:rPr>
          <w:rFonts w:ascii="Times New Roman" w:hAnsi="Times New Roman" w:cs="Times New Roman"/>
          <w:sz w:val="18"/>
        </w:rPr>
        <w:t>KYT-FRM-110/00</w:t>
      </w:r>
    </w:p>
    <w:p w:rsidR="00BB16EE" w:rsidRPr="00663FAE" w:rsidRDefault="00BB16EE" w:rsidP="003D4FEC">
      <w:pPr>
        <w:keepNext/>
        <w:suppressAutoHyphens/>
        <w:jc w:val="center"/>
        <w:rPr>
          <w:rFonts w:ascii="Times New Roman" w:eastAsia="TimesNewRoman,Bold" w:hAnsi="Times New Roman"/>
          <w:b/>
          <w:bCs/>
          <w:sz w:val="24"/>
          <w:szCs w:val="24"/>
        </w:rPr>
      </w:pPr>
      <w:r w:rsidRPr="00663FAE">
        <w:rPr>
          <w:rFonts w:ascii="Times New Roman" w:eastAsia="TimesNewRoman,Bold" w:hAnsi="Times New Roman"/>
          <w:b/>
          <w:bCs/>
          <w:sz w:val="24"/>
          <w:szCs w:val="24"/>
        </w:rPr>
        <w:lastRenderedPageBreak/>
        <w:t>TEZ BEYANI</w:t>
      </w:r>
    </w:p>
    <w:p w:rsidR="00BB16EE" w:rsidRPr="00663FAE" w:rsidRDefault="00BB16EE" w:rsidP="003D4FEC">
      <w:pPr>
        <w:keepNext/>
        <w:tabs>
          <w:tab w:val="left" w:pos="6237"/>
        </w:tabs>
        <w:suppressAutoHyphens/>
        <w:autoSpaceDE w:val="0"/>
        <w:autoSpaceDN w:val="0"/>
        <w:adjustRightInd w:val="0"/>
        <w:spacing w:after="0" w:line="240" w:lineRule="auto"/>
        <w:ind w:left="1416"/>
        <w:jc w:val="center"/>
        <w:rPr>
          <w:rFonts w:ascii="Times New Roman" w:eastAsia="TimesNewRoman,Bold" w:hAnsi="Times New Roman"/>
          <w:b/>
          <w:bCs/>
          <w:sz w:val="24"/>
          <w:szCs w:val="24"/>
        </w:rPr>
      </w:pPr>
    </w:p>
    <w:p w:rsidR="00337527" w:rsidRPr="00CD4542" w:rsidRDefault="00337527" w:rsidP="00337527">
      <w:pPr>
        <w:keepNext/>
        <w:suppressAutoHyphens/>
        <w:spacing w:before="120" w:after="120"/>
        <w:ind w:left="68" w:firstLine="641"/>
        <w:jc w:val="both"/>
        <w:rPr>
          <w:rFonts w:ascii="Times New Roman" w:hAnsi="Times New Roman"/>
          <w:sz w:val="24"/>
          <w:szCs w:val="24"/>
        </w:rPr>
      </w:pPr>
      <w:r w:rsidRPr="00CD4542">
        <w:rPr>
          <w:rFonts w:ascii="Times New Roman" w:eastAsia="TimesNewRoman" w:hAnsi="Times New Roman"/>
          <w:sz w:val="24"/>
          <w:szCs w:val="24"/>
        </w:rPr>
        <w:t xml:space="preserve">Tez yazım kurallarına uygun olarak hazırlanan bu tezin yazılmasında bilimsel ahlak kurallarına uyulduğunu, başkalarının eserlerinden yararlanılması durumunda bilimsel normlara uygun olarak atıfta bulunulduğunu, tezin içerdiği yenilik ve sonuçların başka bir yerden alınmadığını, kullanılan verilerde herhangi bir tahrifat yapılmadığını, tezin herhangi bir kısmının bu üniversite veya başka bir üniversitedeki başka bir tez çalışması olarak sunulmadığını beyan eder, </w:t>
      </w:r>
      <w:r w:rsidRPr="00CD4542">
        <w:rPr>
          <w:rFonts w:ascii="Times New Roman" w:hAnsi="Times New Roman"/>
          <w:sz w:val="24"/>
          <w:szCs w:val="24"/>
        </w:rPr>
        <w:t>aksi bir durumda aleyhime doğabilecek tüm hak kayıplarını kabullendiğimi beyan ederim.</w:t>
      </w:r>
    </w:p>
    <w:p w:rsidR="00337527" w:rsidRPr="00CD4542" w:rsidRDefault="00337527" w:rsidP="00337527">
      <w:pPr>
        <w:keepNext/>
        <w:suppressAutoHyphens/>
        <w:autoSpaceDE w:val="0"/>
        <w:autoSpaceDN w:val="0"/>
        <w:adjustRightInd w:val="0"/>
        <w:spacing w:after="0"/>
        <w:jc w:val="both"/>
        <w:rPr>
          <w:rFonts w:ascii="Times New Roman" w:eastAsia="TimesNewRoman" w:hAnsi="Times New Roman"/>
          <w:sz w:val="24"/>
          <w:szCs w:val="24"/>
        </w:rPr>
      </w:pPr>
    </w:p>
    <w:p w:rsidR="00BB16EE" w:rsidRPr="00663FAE" w:rsidRDefault="00F92CEA" w:rsidP="003D4FEC">
      <w:pPr>
        <w:keepNext/>
        <w:suppressAutoHyphens/>
        <w:rPr>
          <w:rFonts w:ascii="Times New Roman" w:eastAsia="TimesNewRoman,Bold" w:hAnsi="Times New Roman"/>
          <w:b/>
          <w:bCs/>
          <w:sz w:val="24"/>
          <w:szCs w:val="24"/>
        </w:rPr>
      </w:pPr>
      <w:r>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49024" behindDoc="0" locked="0" layoutInCell="1" allowOverlap="1">
                <wp:simplePos x="0" y="0"/>
                <wp:positionH relativeFrom="margin">
                  <wp:align>left</wp:align>
                </wp:positionH>
                <wp:positionV relativeFrom="paragraph">
                  <wp:posOffset>7620</wp:posOffset>
                </wp:positionV>
                <wp:extent cx="3543300" cy="1625600"/>
                <wp:effectExtent l="19050" t="17145" r="19050" b="14605"/>
                <wp:wrapNone/>
                <wp:docPr id="16" name="Yuvarlatılmış Dikdörtgen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25600"/>
                        </a:xfrm>
                        <a:prstGeom prst="roundRect">
                          <a:avLst>
                            <a:gd name="adj" fmla="val 16667"/>
                          </a:avLst>
                        </a:prstGeom>
                        <a:solidFill>
                          <a:schemeClr val="tx2">
                            <a:lumMod val="20000"/>
                            <a:lumOff val="80000"/>
                          </a:schemeClr>
                        </a:solidFill>
                        <a:ln w="25400">
                          <a:solidFill>
                            <a:schemeClr val="accent1">
                              <a:lumMod val="50000"/>
                              <a:lumOff val="0"/>
                            </a:schemeClr>
                          </a:solidFill>
                          <a:round/>
                          <a:headEnd/>
                          <a:tailEnd/>
                        </a:ln>
                      </wps:spPr>
                      <wps:txbx>
                        <w:txbxContent>
                          <w:p w:rsidR="000312AA" w:rsidRDefault="000312AA" w:rsidP="00BB16EE">
                            <w:pPr>
                              <w:spacing w:after="0" w:line="240" w:lineRule="auto"/>
                              <w:jc w:val="center"/>
                              <w:rPr>
                                <w:rFonts w:ascii="Times New Roman" w:hAnsi="Times New Roman" w:cs="Times New Roman"/>
                              </w:rPr>
                            </w:pPr>
                            <w:r>
                              <w:rPr>
                                <w:rFonts w:ascii="Times New Roman" w:hAnsi="Times New Roman" w:cs="Times New Roman"/>
                              </w:rPr>
                              <w:t>İMZA YAZISINI KALDIRARAK AYNI KONUMA İMZANIZI ATINIZ.</w:t>
                            </w:r>
                          </w:p>
                          <w:p w:rsidR="000312AA" w:rsidRPr="00D511F2" w:rsidRDefault="000312AA" w:rsidP="00BB16EE">
                            <w:pPr>
                              <w:spacing w:after="0" w:line="240" w:lineRule="auto"/>
                              <w:jc w:val="center"/>
                              <w:rPr>
                                <w:rFonts w:ascii="Times New Roman" w:hAnsi="Times New Roman" w:cs="Times New Roman"/>
                              </w:rPr>
                            </w:pPr>
                          </w:p>
                          <w:p w:rsidR="000312AA" w:rsidRDefault="000312AA" w:rsidP="00BB16EE">
                            <w:pPr>
                              <w:spacing w:after="0" w:line="240" w:lineRule="auto"/>
                              <w:jc w:val="center"/>
                              <w:rPr>
                                <w:rFonts w:ascii="Times New Roman" w:hAnsi="Times New Roman" w:cs="Times New Roman"/>
                              </w:rPr>
                            </w:pPr>
                            <w:r>
                              <w:rPr>
                                <w:rFonts w:ascii="Times New Roman" w:hAnsi="Times New Roman" w:cs="Times New Roman"/>
                              </w:rPr>
                              <w:t xml:space="preserve">TARİH OLARAK </w:t>
                            </w:r>
                            <w:r w:rsidRPr="00D511F2">
                              <w:rPr>
                                <w:rFonts w:ascii="Times New Roman" w:hAnsi="Times New Roman" w:cs="Times New Roman"/>
                              </w:rPr>
                              <w:t>TEZ SAVUNMA TARİHİ</w:t>
                            </w:r>
                            <w:r>
                              <w:rPr>
                                <w:rFonts w:ascii="Times New Roman" w:hAnsi="Times New Roman" w:cs="Times New Roman"/>
                              </w:rPr>
                              <w:t>Nİ VERİNİZ</w:t>
                            </w:r>
                          </w:p>
                          <w:p w:rsidR="000312AA" w:rsidRPr="00D511F2" w:rsidRDefault="000312AA" w:rsidP="00BB16EE">
                            <w:pPr>
                              <w:spacing w:after="0" w:line="240" w:lineRule="auto"/>
                              <w:jc w:val="center"/>
                              <w:rPr>
                                <w:rFonts w:ascii="Times New Roman" w:hAnsi="Times New Roman" w:cs="Times New Roman"/>
                              </w:rPr>
                            </w:pPr>
                          </w:p>
                          <w:p w:rsidR="000312AA" w:rsidRDefault="000312AA" w:rsidP="00BB16EE">
                            <w:pPr>
                              <w:spacing w:after="0" w:line="240" w:lineRule="auto"/>
                              <w:jc w:val="center"/>
                            </w:pPr>
                            <w:r>
                              <w:rPr>
                                <w:rFonts w:ascii="Times New Roman" w:hAnsi="Times New Roman" w:cs="Times New Roman"/>
                              </w:rPr>
                              <w:t>(BU ŞEKLİ SİLİNİZ.)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5" o:spid="_x0000_s1029" style="position:absolute;margin-left:0;margin-top:.6pt;width:279pt;height:128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" fillcolor="#c6d9f1 [671]" strokecolor="#243f60 [1604]" strokeweight="2pt">
                <v:textbox>
                  <w:txbxContent>
                    <w:p w:rsidR="000312AA" w:rsidRDefault="000312AA" w:rsidP="00BB16EE">
                      <w:pPr>
                        <w:spacing w:after="0" w:line="240" w:lineRule="auto"/>
                        <w:jc w:val="center"/>
                        <w:rPr>
                          <w:rFonts w:ascii="Times New Roman" w:hAnsi="Times New Roman" w:cs="Times New Roman"/>
                        </w:rPr>
                      </w:pPr>
                      <w:r>
                        <w:rPr>
                          <w:rFonts w:ascii="Times New Roman" w:hAnsi="Times New Roman" w:cs="Times New Roman"/>
                        </w:rPr>
                        <w:t>İMZA YAZISINI KALDIRARAK AYNI KONUMA İMZANIZI ATINIZ.</w:t>
                      </w:r>
                    </w:p>
                    <w:p w:rsidR="000312AA" w:rsidRPr="00D511F2" w:rsidRDefault="000312AA" w:rsidP="00BB16EE">
                      <w:pPr>
                        <w:spacing w:after="0" w:line="240" w:lineRule="auto"/>
                        <w:jc w:val="center"/>
                        <w:rPr>
                          <w:rFonts w:ascii="Times New Roman" w:hAnsi="Times New Roman" w:cs="Times New Roman"/>
                        </w:rPr>
                      </w:pPr>
                    </w:p>
                    <w:p w:rsidR="000312AA" w:rsidRDefault="000312AA" w:rsidP="00BB16EE">
                      <w:pPr>
                        <w:spacing w:after="0" w:line="240" w:lineRule="auto"/>
                        <w:jc w:val="center"/>
                        <w:rPr>
                          <w:rFonts w:ascii="Times New Roman" w:hAnsi="Times New Roman" w:cs="Times New Roman"/>
                        </w:rPr>
                      </w:pPr>
                      <w:r>
                        <w:rPr>
                          <w:rFonts w:ascii="Times New Roman" w:hAnsi="Times New Roman" w:cs="Times New Roman"/>
                        </w:rPr>
                        <w:t xml:space="preserve">TARİH OLARAK </w:t>
                      </w:r>
                      <w:r w:rsidRPr="00D511F2">
                        <w:rPr>
                          <w:rFonts w:ascii="Times New Roman" w:hAnsi="Times New Roman" w:cs="Times New Roman"/>
                        </w:rPr>
                        <w:t>TEZ SAVUNMA TARİHİ</w:t>
                      </w:r>
                      <w:r>
                        <w:rPr>
                          <w:rFonts w:ascii="Times New Roman" w:hAnsi="Times New Roman" w:cs="Times New Roman"/>
                        </w:rPr>
                        <w:t>Nİ VERİNİZ</w:t>
                      </w:r>
                    </w:p>
                    <w:p w:rsidR="000312AA" w:rsidRPr="00D511F2" w:rsidRDefault="000312AA" w:rsidP="00BB16EE">
                      <w:pPr>
                        <w:spacing w:after="0" w:line="240" w:lineRule="auto"/>
                        <w:jc w:val="center"/>
                        <w:rPr>
                          <w:rFonts w:ascii="Times New Roman" w:hAnsi="Times New Roman" w:cs="Times New Roman"/>
                        </w:rPr>
                      </w:pPr>
                    </w:p>
                    <w:p w:rsidR="000312AA" w:rsidRDefault="000312AA" w:rsidP="00BB16EE">
                      <w:pPr>
                        <w:spacing w:after="0" w:line="240" w:lineRule="auto"/>
                        <w:jc w:val="center"/>
                      </w:pPr>
                      <w:r>
                        <w:rPr>
                          <w:rFonts w:ascii="Times New Roman" w:hAnsi="Times New Roman" w:cs="Times New Roman"/>
                        </w:rPr>
                        <w:t>(BU ŞEKLİ SİLİNİZ.)</w:t>
                      </w:r>
                    </w:p>
                  </w:txbxContent>
                </v:textbox>
                <w10:wrap anchorx="margin"/>
              </v:roundrect>
            </w:pict>
          </mc:Fallback>
        </mc:AlternateContent>
      </w:r>
      <w:r>
        <w:rPr>
          <w:rFonts w:ascii="Times New Roman" w:eastAsia="TimesNewRoman,Bold" w:hAnsi="Times New Roman"/>
          <w:b/>
          <w:bCs/>
          <w:noProof/>
          <w:sz w:val="24"/>
          <w:szCs w:val="24"/>
          <w:lang w:eastAsia="tr-TR"/>
        </w:rPr>
        <mc:AlternateContent>
          <mc:Choice Requires="wps">
            <w:drawing>
              <wp:anchor distT="45720" distB="45720" distL="114300" distR="114300" simplePos="0" relativeHeight="251648000" behindDoc="0" locked="0" layoutInCell="1" allowOverlap="1">
                <wp:simplePos x="0" y="0"/>
                <wp:positionH relativeFrom="column">
                  <wp:posOffset>3759835</wp:posOffset>
                </wp:positionH>
                <wp:positionV relativeFrom="paragraph">
                  <wp:posOffset>62230</wp:posOffset>
                </wp:positionV>
                <wp:extent cx="1738630" cy="1261110"/>
                <wp:effectExtent l="0" t="0" r="0" b="635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261110"/>
                        </a:xfrm>
                        <a:prstGeom prst="rect">
                          <a:avLst/>
                        </a:prstGeom>
                        <a:noFill/>
                        <a:ln w="9525">
                          <a:noFill/>
                          <a:miter lim="800000"/>
                          <a:headEnd/>
                          <a:tailEnd/>
                        </a:ln>
                      </wps:spPr>
                      <wps:txbx>
                        <w:txbxContent>
                          <w:p w:rsidR="000312AA" w:rsidRPr="00BB16EE" w:rsidRDefault="000312AA" w:rsidP="00337527">
                            <w:pPr>
                              <w:jc w:val="center"/>
                              <w:rPr>
                                <w:rFonts w:ascii="Times New Roman" w:hAnsi="Times New Roman" w:cs="Times New Roman"/>
                                <w:sz w:val="24"/>
                              </w:rPr>
                            </w:pPr>
                            <w:r w:rsidRPr="00BB16EE">
                              <w:rPr>
                                <w:rFonts w:ascii="Times New Roman" w:hAnsi="Times New Roman" w:cs="Times New Roman"/>
                                <w:sz w:val="24"/>
                              </w:rPr>
                              <w:t>İMZA</w:t>
                            </w:r>
                          </w:p>
                          <w:p w:rsidR="000312AA" w:rsidRPr="00BB16EE" w:rsidRDefault="000312AA" w:rsidP="00337527">
                            <w:pPr>
                              <w:jc w:val="center"/>
                              <w:rPr>
                                <w:rFonts w:ascii="Times New Roman" w:hAnsi="Times New Roman" w:cs="Times New Roman"/>
                                <w:sz w:val="24"/>
                              </w:rPr>
                            </w:pPr>
                            <w:r w:rsidRPr="00BB16EE">
                              <w:rPr>
                                <w:rFonts w:ascii="Times New Roman" w:hAnsi="Times New Roman" w:cs="Times New Roman"/>
                                <w:sz w:val="24"/>
                              </w:rPr>
                              <w:t>ADI SOYADI</w:t>
                            </w:r>
                          </w:p>
                          <w:p w:rsidR="000312AA" w:rsidRPr="00BB16EE" w:rsidRDefault="000312AA" w:rsidP="00337527">
                            <w:pPr>
                              <w:jc w:val="center"/>
                              <w:rPr>
                                <w:rFonts w:ascii="Times New Roman" w:hAnsi="Times New Roman" w:cs="Times New Roman"/>
                                <w:sz w:val="24"/>
                              </w:rPr>
                            </w:pPr>
                            <w:r w:rsidRPr="00BB16EE">
                              <w:rPr>
                                <w:rFonts w:ascii="Times New Roman" w:hAnsi="Times New Roman" w:cs="Times New Roman"/>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margin-left:296.05pt;margin-top:4.9pt;width:136.9pt;height:99.3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" filled="f" stroked="f">
                <v:textbox style="mso-fit-shape-to-text:t">
                  <w:txbxContent>
                    <w:p w:rsidR="000312AA" w:rsidRPr="00BB16EE" w:rsidRDefault="000312AA" w:rsidP="00337527">
                      <w:pPr>
                        <w:jc w:val="center"/>
                        <w:rPr>
                          <w:rFonts w:ascii="Times New Roman" w:hAnsi="Times New Roman" w:cs="Times New Roman"/>
                          <w:sz w:val="24"/>
                        </w:rPr>
                      </w:pPr>
                      <w:r w:rsidRPr="00BB16EE">
                        <w:rPr>
                          <w:rFonts w:ascii="Times New Roman" w:hAnsi="Times New Roman" w:cs="Times New Roman"/>
                          <w:sz w:val="24"/>
                        </w:rPr>
                        <w:t>İMZA</w:t>
                      </w:r>
                    </w:p>
                    <w:p w:rsidR="000312AA" w:rsidRPr="00BB16EE" w:rsidRDefault="000312AA" w:rsidP="00337527">
                      <w:pPr>
                        <w:jc w:val="center"/>
                        <w:rPr>
                          <w:rFonts w:ascii="Times New Roman" w:hAnsi="Times New Roman" w:cs="Times New Roman"/>
                          <w:sz w:val="24"/>
                        </w:rPr>
                      </w:pPr>
                      <w:r w:rsidRPr="00BB16EE">
                        <w:rPr>
                          <w:rFonts w:ascii="Times New Roman" w:hAnsi="Times New Roman" w:cs="Times New Roman"/>
                          <w:sz w:val="24"/>
                        </w:rPr>
                        <w:t>ADI SOYADI</w:t>
                      </w:r>
                    </w:p>
                    <w:p w:rsidR="000312AA" w:rsidRPr="00BB16EE" w:rsidRDefault="000312AA" w:rsidP="00337527">
                      <w:pPr>
                        <w:jc w:val="center"/>
                        <w:rPr>
                          <w:rFonts w:ascii="Times New Roman" w:hAnsi="Times New Roman" w:cs="Times New Roman"/>
                          <w:sz w:val="24"/>
                        </w:rPr>
                      </w:pPr>
                      <w:r w:rsidRPr="00BB16EE">
                        <w:rPr>
                          <w:rFonts w:ascii="Times New Roman" w:hAnsi="Times New Roman" w:cs="Times New Roman"/>
                          <w:sz w:val="24"/>
                        </w:rPr>
                        <w:t>……/……/……</w:t>
                      </w:r>
                    </w:p>
                  </w:txbxContent>
                </v:textbox>
                <w10:wrap type="square"/>
              </v:shape>
            </w:pict>
          </mc:Fallback>
        </mc:AlternateContent>
      </w:r>
    </w:p>
    <w:p w:rsidR="00BB16EE" w:rsidRPr="00663FAE" w:rsidRDefault="00BB16EE" w:rsidP="003D4FEC">
      <w:pPr>
        <w:keepNext/>
        <w:suppressAutoHyphens/>
        <w:rPr>
          <w:rFonts w:ascii="Times New Roman" w:eastAsia="TimesNewRoman,Bold" w:hAnsi="Times New Roman"/>
          <w:b/>
          <w:bCs/>
          <w:sz w:val="24"/>
          <w:szCs w:val="24"/>
        </w:rPr>
      </w:pPr>
    </w:p>
    <w:p w:rsidR="00BB16EE" w:rsidRPr="00663FAE" w:rsidRDefault="00BB16EE" w:rsidP="003D4FEC">
      <w:pPr>
        <w:keepNext/>
        <w:suppressAutoHyphens/>
        <w:rPr>
          <w:rFonts w:ascii="Times New Roman" w:eastAsia="TimesNewRoman,Bold" w:hAnsi="Times New Roman"/>
          <w:b/>
          <w:bCs/>
          <w:sz w:val="24"/>
          <w:szCs w:val="24"/>
        </w:rPr>
      </w:pPr>
    </w:p>
    <w:p w:rsidR="00C27A5D" w:rsidRPr="00663FAE" w:rsidRDefault="00C27A5D" w:rsidP="00C27A5D">
      <w:pPr>
        <w:keepNext/>
        <w:suppressAutoHyphens/>
        <w:rPr>
          <w:rFonts w:ascii="Times New Roman" w:eastAsia="Times New Roman" w:hAnsi="Times New Roman" w:cs="Times New Roman"/>
          <w:b/>
          <w:sz w:val="24"/>
          <w:szCs w:val="24"/>
          <w:lang w:eastAsia="tr-TR"/>
        </w:rPr>
        <w:sectPr w:rsidR="00C27A5D" w:rsidRPr="00663FAE" w:rsidSect="0018356F">
          <w:pgSz w:w="11900" w:h="16840"/>
          <w:pgMar w:top="1418" w:right="1134" w:bottom="1418" w:left="1985" w:header="1134" w:footer="709" w:gutter="0"/>
          <w:pgNumType w:fmt="lowerRoman" w:start="4"/>
          <w:cols w:space="708"/>
          <w:noEndnote/>
          <w:titlePg/>
          <w:docGrid w:linePitch="299"/>
        </w:sectPr>
      </w:pPr>
    </w:p>
    <w:p w:rsidR="00C60533" w:rsidRDefault="00F92CEA" w:rsidP="00337527">
      <w:pPr>
        <w:keepNext/>
        <w:suppressAutoHyphens/>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lastRenderedPageBreak/>
        <mc:AlternateContent>
          <mc:Choice Requires="wps">
            <w:drawing>
              <wp:anchor distT="0" distB="0" distL="114300" distR="114300" simplePos="0" relativeHeight="251613184" behindDoc="0" locked="0" layoutInCell="1" allowOverlap="1">
                <wp:simplePos x="0" y="0"/>
                <wp:positionH relativeFrom="column">
                  <wp:posOffset>-582930</wp:posOffset>
                </wp:positionH>
                <wp:positionV relativeFrom="paragraph">
                  <wp:posOffset>-349885</wp:posOffset>
                </wp:positionV>
                <wp:extent cx="1753870" cy="2251710"/>
                <wp:effectExtent l="17145" t="21590" r="19685" b="12700"/>
                <wp:wrapNone/>
                <wp:docPr id="13" name="Yuvarlatılmış 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870" cy="2251710"/>
                        </a:xfrm>
                        <a:prstGeom prst="roundRect">
                          <a:avLst>
                            <a:gd name="adj" fmla="val 16667"/>
                          </a:avLst>
                        </a:prstGeom>
                        <a:solidFill>
                          <a:schemeClr val="tx2">
                            <a:lumMod val="20000"/>
                            <a:lumOff val="80000"/>
                          </a:schemeClr>
                        </a:solidFill>
                        <a:ln w="25400">
                          <a:solidFill>
                            <a:schemeClr val="accent1">
                              <a:lumMod val="50000"/>
                              <a:lumOff val="0"/>
                            </a:schemeClr>
                          </a:solidFill>
                          <a:round/>
                          <a:headEnd/>
                          <a:tailEnd/>
                        </a:ln>
                      </wps:spPr>
                      <wps:txbx>
                        <w:txbxContent>
                          <w:p w:rsidR="000312AA" w:rsidRDefault="000312AA" w:rsidP="00194AD2">
                            <w:pPr>
                              <w:spacing w:after="0" w:line="240" w:lineRule="auto"/>
                              <w:jc w:val="center"/>
                              <w:rPr>
                                <w:rFonts w:ascii="Times New Roman" w:eastAsia="Times New Roman" w:hAnsi="Times New Roman" w:cs="Times New Roman"/>
                                <w:bCs/>
                                <w:sz w:val="20"/>
                                <w:szCs w:val="20"/>
                                <w:lang w:eastAsia="tr-TR"/>
                              </w:rPr>
                            </w:pPr>
                            <w:r w:rsidRPr="007B347B">
                              <w:rPr>
                                <w:rFonts w:ascii="Times New Roman" w:eastAsia="Times New Roman" w:hAnsi="Times New Roman" w:cs="Times New Roman"/>
                                <w:bCs/>
                                <w:sz w:val="20"/>
                                <w:szCs w:val="20"/>
                                <w:lang w:eastAsia="tr-TR"/>
                              </w:rPr>
                              <w:t>YÜKSEK LİSANS/ DOKTORA TEZİ</w:t>
                            </w:r>
                          </w:p>
                          <w:p w:rsidR="000312AA" w:rsidRDefault="000312AA" w:rsidP="00194AD2">
                            <w:pPr>
                              <w:spacing w:after="0" w:line="240" w:lineRule="auto"/>
                              <w:jc w:val="center"/>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 xml:space="preserve">KISMINDA SİZE UYGUN </w:t>
                            </w:r>
                            <w:r w:rsidRPr="007B347B">
                              <w:rPr>
                                <w:rFonts w:ascii="Times New Roman" w:eastAsia="Times New Roman" w:hAnsi="Times New Roman" w:cs="Times New Roman"/>
                                <w:bCs/>
                                <w:sz w:val="20"/>
                                <w:szCs w:val="20"/>
                                <w:u w:val="single"/>
                                <w:lang w:eastAsia="tr-TR"/>
                              </w:rPr>
                              <w:t xml:space="preserve">OLMAYANI </w:t>
                            </w:r>
                            <w:r>
                              <w:rPr>
                                <w:rFonts w:ascii="Times New Roman" w:eastAsia="Times New Roman" w:hAnsi="Times New Roman" w:cs="Times New Roman"/>
                                <w:bCs/>
                                <w:sz w:val="20"/>
                                <w:szCs w:val="20"/>
                                <w:lang w:eastAsia="tr-TR"/>
                              </w:rPr>
                              <w:t>SİLİNİZ.</w:t>
                            </w:r>
                          </w:p>
                          <w:p w:rsidR="000312AA" w:rsidRPr="007B347B" w:rsidRDefault="000312AA" w:rsidP="00194AD2">
                            <w:pPr>
                              <w:spacing w:after="0" w:line="240" w:lineRule="auto"/>
                              <w:jc w:val="center"/>
                              <w:rPr>
                                <w:rFonts w:ascii="Times New Roman" w:hAnsi="Times New Roman" w:cs="Times New Roman"/>
                                <w:sz w:val="20"/>
                                <w:szCs w:val="20"/>
                              </w:rPr>
                            </w:pPr>
                          </w:p>
                          <w:p w:rsidR="000312AA" w:rsidRDefault="000312AA" w:rsidP="00194AD2">
                            <w:pPr>
                              <w:spacing w:after="0" w:line="240" w:lineRule="auto"/>
                              <w:jc w:val="center"/>
                              <w:rPr>
                                <w:rFonts w:ascii="Times New Roman" w:hAnsi="Times New Roman" w:cs="Times New Roman"/>
                                <w:sz w:val="20"/>
                                <w:szCs w:val="20"/>
                              </w:rPr>
                            </w:pPr>
                            <w:r w:rsidRPr="007B347B">
                              <w:rPr>
                                <w:rFonts w:ascii="Times New Roman" w:hAnsi="Times New Roman" w:cs="Times New Roman"/>
                                <w:sz w:val="20"/>
                                <w:szCs w:val="20"/>
                              </w:rPr>
                              <w:t>BU KISIMDA</w:t>
                            </w:r>
                            <w:r>
                              <w:rPr>
                                <w:rFonts w:ascii="Times New Roman" w:hAnsi="Times New Roman" w:cs="Times New Roman"/>
                                <w:sz w:val="20"/>
                                <w:szCs w:val="20"/>
                              </w:rPr>
                              <w:t xml:space="preserve"> BOŞLUKLARI </w:t>
                            </w:r>
                            <w:r w:rsidRPr="007B347B">
                              <w:rPr>
                                <w:rFonts w:ascii="Times New Roman" w:hAnsi="Times New Roman" w:cs="Times New Roman"/>
                                <w:sz w:val="20"/>
                                <w:szCs w:val="20"/>
                              </w:rPr>
                              <w:t xml:space="preserve">1 SATIR ARALIĞI </w:t>
                            </w:r>
                            <w:r>
                              <w:rPr>
                                <w:rFonts w:ascii="Times New Roman" w:hAnsi="Times New Roman" w:cs="Times New Roman"/>
                                <w:sz w:val="20"/>
                                <w:szCs w:val="20"/>
                              </w:rPr>
                              <w:t>OLARAK</w:t>
                            </w:r>
                          </w:p>
                          <w:p w:rsidR="000312AA" w:rsidRDefault="000312AA" w:rsidP="00194AD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ALINIZ.</w:t>
                            </w:r>
                          </w:p>
                          <w:p w:rsidR="000312AA" w:rsidRDefault="000312AA" w:rsidP="00194AD2">
                            <w:pPr>
                              <w:spacing w:after="0" w:line="240" w:lineRule="auto"/>
                              <w:jc w:val="center"/>
                              <w:rPr>
                                <w:rFonts w:ascii="Times New Roman" w:hAnsi="Times New Roman" w:cs="Times New Roman"/>
                                <w:sz w:val="20"/>
                                <w:szCs w:val="20"/>
                              </w:rPr>
                            </w:pPr>
                          </w:p>
                          <w:p w:rsidR="000312AA" w:rsidRPr="007B347B" w:rsidRDefault="000312AA" w:rsidP="00194AD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(BU ŞEKLİ SİLİNİZ.)</w:t>
                            </w:r>
                          </w:p>
                          <w:p w:rsidR="000312AA" w:rsidRPr="007B347B" w:rsidRDefault="000312AA" w:rsidP="00194AD2">
                            <w:pPr>
                              <w:spacing w:after="0" w:line="240" w:lineRule="auto"/>
                              <w:jc w:val="center"/>
                              <w:rPr>
                                <w:rFonts w:ascii="Times New Roman" w:hAnsi="Times New Roman" w:cs="Times New Roman"/>
                                <w:sz w:val="20"/>
                                <w:szCs w:val="20"/>
                              </w:rPr>
                            </w:pPr>
                          </w:p>
                          <w:p w:rsidR="000312AA" w:rsidRDefault="000312AA" w:rsidP="007B347B">
                            <w:pPr>
                              <w:spacing w:after="0" w:line="240" w:lineRule="auto"/>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 o:spid="_x0000_s1031" style="position:absolute;left:0;text-align:left;margin-left:-45.9pt;margin-top:-27.55pt;width:138.1pt;height:177.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" fillcolor="#c6d9f1 [671]" strokecolor="#243f60 [1604]" strokeweight="2pt">
                <v:textbox>
                  <w:txbxContent>
                    <w:p w:rsidR="000312AA" w:rsidRDefault="000312AA" w:rsidP="00194AD2">
                      <w:pPr>
                        <w:spacing w:after="0" w:line="240" w:lineRule="auto"/>
                        <w:jc w:val="center"/>
                        <w:rPr>
                          <w:rFonts w:ascii="Times New Roman" w:eastAsia="Times New Roman" w:hAnsi="Times New Roman" w:cs="Times New Roman"/>
                          <w:bCs/>
                          <w:sz w:val="20"/>
                          <w:szCs w:val="20"/>
                          <w:lang w:eastAsia="tr-TR"/>
                        </w:rPr>
                      </w:pPr>
                      <w:r w:rsidRPr="007B347B">
                        <w:rPr>
                          <w:rFonts w:ascii="Times New Roman" w:eastAsia="Times New Roman" w:hAnsi="Times New Roman" w:cs="Times New Roman"/>
                          <w:bCs/>
                          <w:sz w:val="20"/>
                          <w:szCs w:val="20"/>
                          <w:lang w:eastAsia="tr-TR"/>
                        </w:rPr>
                        <w:t>YÜKSEK LİSANS/ DOKTORA TEZİ</w:t>
                      </w:r>
                    </w:p>
                    <w:p w:rsidR="000312AA" w:rsidRDefault="000312AA" w:rsidP="00194AD2">
                      <w:pPr>
                        <w:spacing w:after="0" w:line="240" w:lineRule="auto"/>
                        <w:jc w:val="center"/>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 xml:space="preserve">KISMINDA SİZE UYGUN </w:t>
                      </w:r>
                      <w:r w:rsidRPr="007B347B">
                        <w:rPr>
                          <w:rFonts w:ascii="Times New Roman" w:eastAsia="Times New Roman" w:hAnsi="Times New Roman" w:cs="Times New Roman"/>
                          <w:bCs/>
                          <w:sz w:val="20"/>
                          <w:szCs w:val="20"/>
                          <w:u w:val="single"/>
                          <w:lang w:eastAsia="tr-TR"/>
                        </w:rPr>
                        <w:t xml:space="preserve">OLMAYANI </w:t>
                      </w:r>
                      <w:r>
                        <w:rPr>
                          <w:rFonts w:ascii="Times New Roman" w:eastAsia="Times New Roman" w:hAnsi="Times New Roman" w:cs="Times New Roman"/>
                          <w:bCs/>
                          <w:sz w:val="20"/>
                          <w:szCs w:val="20"/>
                          <w:lang w:eastAsia="tr-TR"/>
                        </w:rPr>
                        <w:t>SİLİNİZ.</w:t>
                      </w:r>
                    </w:p>
                    <w:p w:rsidR="000312AA" w:rsidRPr="007B347B" w:rsidRDefault="000312AA" w:rsidP="00194AD2">
                      <w:pPr>
                        <w:spacing w:after="0" w:line="240" w:lineRule="auto"/>
                        <w:jc w:val="center"/>
                        <w:rPr>
                          <w:rFonts w:ascii="Times New Roman" w:hAnsi="Times New Roman" w:cs="Times New Roman"/>
                          <w:sz w:val="20"/>
                          <w:szCs w:val="20"/>
                        </w:rPr>
                      </w:pPr>
                    </w:p>
                    <w:p w:rsidR="000312AA" w:rsidRDefault="000312AA" w:rsidP="00194AD2">
                      <w:pPr>
                        <w:spacing w:after="0" w:line="240" w:lineRule="auto"/>
                        <w:jc w:val="center"/>
                        <w:rPr>
                          <w:rFonts w:ascii="Times New Roman" w:hAnsi="Times New Roman" w:cs="Times New Roman"/>
                          <w:sz w:val="20"/>
                          <w:szCs w:val="20"/>
                        </w:rPr>
                      </w:pPr>
                      <w:r w:rsidRPr="007B347B">
                        <w:rPr>
                          <w:rFonts w:ascii="Times New Roman" w:hAnsi="Times New Roman" w:cs="Times New Roman"/>
                          <w:sz w:val="20"/>
                          <w:szCs w:val="20"/>
                        </w:rPr>
                        <w:t>BU KISIMDA</w:t>
                      </w:r>
                      <w:r>
                        <w:rPr>
                          <w:rFonts w:ascii="Times New Roman" w:hAnsi="Times New Roman" w:cs="Times New Roman"/>
                          <w:sz w:val="20"/>
                          <w:szCs w:val="20"/>
                        </w:rPr>
                        <w:t xml:space="preserve"> BOŞLUKLARI </w:t>
                      </w:r>
                      <w:r w:rsidRPr="007B347B">
                        <w:rPr>
                          <w:rFonts w:ascii="Times New Roman" w:hAnsi="Times New Roman" w:cs="Times New Roman"/>
                          <w:sz w:val="20"/>
                          <w:szCs w:val="20"/>
                        </w:rPr>
                        <w:t xml:space="preserve">1 SATIR ARALIĞI </w:t>
                      </w:r>
                      <w:r>
                        <w:rPr>
                          <w:rFonts w:ascii="Times New Roman" w:hAnsi="Times New Roman" w:cs="Times New Roman"/>
                          <w:sz w:val="20"/>
                          <w:szCs w:val="20"/>
                        </w:rPr>
                        <w:t>OLARAK</w:t>
                      </w:r>
                    </w:p>
                    <w:p w:rsidR="000312AA" w:rsidRDefault="000312AA" w:rsidP="00194AD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ALINIZ.</w:t>
                      </w:r>
                    </w:p>
                    <w:p w:rsidR="000312AA" w:rsidRDefault="000312AA" w:rsidP="00194AD2">
                      <w:pPr>
                        <w:spacing w:after="0" w:line="240" w:lineRule="auto"/>
                        <w:jc w:val="center"/>
                        <w:rPr>
                          <w:rFonts w:ascii="Times New Roman" w:hAnsi="Times New Roman" w:cs="Times New Roman"/>
                          <w:sz w:val="20"/>
                          <w:szCs w:val="20"/>
                        </w:rPr>
                      </w:pPr>
                    </w:p>
                    <w:p w:rsidR="000312AA" w:rsidRPr="007B347B" w:rsidRDefault="000312AA" w:rsidP="00194AD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(BU ŞEKLİ SİLİNİZ.)</w:t>
                      </w:r>
                    </w:p>
                    <w:p w:rsidR="000312AA" w:rsidRPr="007B347B" w:rsidRDefault="000312AA" w:rsidP="00194AD2">
                      <w:pPr>
                        <w:spacing w:after="0" w:line="240" w:lineRule="auto"/>
                        <w:jc w:val="center"/>
                        <w:rPr>
                          <w:rFonts w:ascii="Times New Roman" w:hAnsi="Times New Roman" w:cs="Times New Roman"/>
                          <w:sz w:val="20"/>
                          <w:szCs w:val="20"/>
                        </w:rPr>
                      </w:pPr>
                    </w:p>
                    <w:p w:rsidR="000312AA" w:rsidRDefault="000312AA" w:rsidP="007B347B">
                      <w:pPr>
                        <w:spacing w:after="0" w:line="240" w:lineRule="auto"/>
                      </w:pPr>
                    </w:p>
                  </w:txbxContent>
                </v:textbox>
              </v:roundrect>
            </w:pict>
          </mc:Fallback>
        </mc:AlternateContent>
      </w:r>
      <w:r w:rsidR="00C60533" w:rsidRPr="008A09FC">
        <w:rPr>
          <w:rFonts w:ascii="Times New Roman" w:eastAsia="Times New Roman" w:hAnsi="Times New Roman" w:cs="Times New Roman"/>
          <w:b/>
          <w:sz w:val="24"/>
          <w:szCs w:val="24"/>
          <w:lang w:eastAsia="tr-TR"/>
        </w:rPr>
        <w:t>ÖZET</w:t>
      </w:r>
    </w:p>
    <w:p w:rsidR="008A09FC" w:rsidRPr="008A09FC" w:rsidRDefault="008A09FC" w:rsidP="008A09FC">
      <w:pPr>
        <w:keepNext/>
        <w:suppressAutoHyphens/>
        <w:spacing w:after="0" w:line="240" w:lineRule="auto"/>
        <w:jc w:val="center"/>
        <w:rPr>
          <w:rFonts w:ascii="Times New Roman" w:eastAsia="Times New Roman" w:hAnsi="Times New Roman" w:cs="Times New Roman"/>
          <w:sz w:val="24"/>
          <w:szCs w:val="24"/>
          <w:lang w:eastAsia="tr-TR"/>
        </w:rPr>
      </w:pPr>
    </w:p>
    <w:p w:rsidR="0036402D" w:rsidRPr="008A09FC" w:rsidRDefault="00C60533" w:rsidP="00C60533">
      <w:pPr>
        <w:tabs>
          <w:tab w:val="left" w:pos="3192"/>
        </w:tabs>
        <w:spacing w:after="0" w:line="240" w:lineRule="auto"/>
        <w:jc w:val="center"/>
        <w:rPr>
          <w:rFonts w:ascii="Times New Roman" w:eastAsia="Times New Roman" w:hAnsi="Times New Roman" w:cs="Times New Roman"/>
          <w:b/>
          <w:bCs/>
          <w:sz w:val="24"/>
          <w:szCs w:val="24"/>
          <w:lang w:eastAsia="tr-TR"/>
        </w:rPr>
      </w:pPr>
      <w:r w:rsidRPr="008A09FC">
        <w:rPr>
          <w:rFonts w:ascii="Times New Roman" w:eastAsia="Times New Roman" w:hAnsi="Times New Roman" w:cs="Times New Roman"/>
          <w:b/>
          <w:bCs/>
          <w:sz w:val="24"/>
          <w:szCs w:val="24"/>
          <w:lang w:eastAsia="tr-TR"/>
        </w:rPr>
        <w:t>YÜKSEK LİSANS/ DOKTORA TEZİ</w:t>
      </w:r>
    </w:p>
    <w:p w:rsidR="00C60533" w:rsidRPr="008A09FC" w:rsidRDefault="00C60533" w:rsidP="00C60533">
      <w:pPr>
        <w:tabs>
          <w:tab w:val="left" w:pos="3192"/>
        </w:tabs>
        <w:spacing w:after="0" w:line="240" w:lineRule="auto"/>
        <w:jc w:val="center"/>
        <w:rPr>
          <w:rFonts w:ascii="Times New Roman" w:eastAsia="Times New Roman" w:hAnsi="Times New Roman" w:cs="Times New Roman"/>
          <w:b/>
          <w:bCs/>
          <w:sz w:val="24"/>
          <w:szCs w:val="24"/>
          <w:lang w:eastAsia="tr-TR"/>
        </w:rPr>
      </w:pPr>
    </w:p>
    <w:p w:rsidR="00C60533" w:rsidRPr="008A09FC" w:rsidRDefault="00C60533" w:rsidP="00C60533">
      <w:pPr>
        <w:tabs>
          <w:tab w:val="left" w:pos="3192"/>
        </w:tabs>
        <w:spacing w:after="0" w:line="240" w:lineRule="auto"/>
        <w:jc w:val="center"/>
        <w:rPr>
          <w:rFonts w:ascii="Times New Roman" w:eastAsia="Times New Roman" w:hAnsi="Times New Roman" w:cs="Times New Roman"/>
          <w:b/>
          <w:bCs/>
          <w:sz w:val="24"/>
          <w:szCs w:val="24"/>
          <w:lang w:eastAsia="tr-TR"/>
        </w:rPr>
      </w:pPr>
      <w:r w:rsidRPr="008A09FC">
        <w:rPr>
          <w:rFonts w:ascii="Times New Roman" w:eastAsia="Times New Roman" w:hAnsi="Times New Roman" w:cs="Times New Roman"/>
          <w:b/>
          <w:bCs/>
          <w:sz w:val="24"/>
          <w:szCs w:val="24"/>
          <w:lang w:eastAsia="tr-TR"/>
        </w:rPr>
        <w:t>TEZ BAŞLIĞINI BURAYA YAZINIZ</w:t>
      </w:r>
    </w:p>
    <w:p w:rsidR="00C60533" w:rsidRPr="008A09FC" w:rsidRDefault="00C60533" w:rsidP="00C60533">
      <w:pPr>
        <w:tabs>
          <w:tab w:val="left" w:pos="3192"/>
        </w:tabs>
        <w:spacing w:after="0" w:line="240" w:lineRule="auto"/>
        <w:jc w:val="center"/>
        <w:rPr>
          <w:rFonts w:ascii="Times New Roman" w:eastAsia="Times New Roman" w:hAnsi="Times New Roman" w:cs="Times New Roman"/>
          <w:b/>
          <w:bCs/>
          <w:sz w:val="24"/>
          <w:szCs w:val="24"/>
          <w:lang w:eastAsia="tr-TR"/>
        </w:rPr>
      </w:pPr>
    </w:p>
    <w:p w:rsidR="0036402D" w:rsidRPr="008A09FC" w:rsidRDefault="00C60533" w:rsidP="00C60533">
      <w:pPr>
        <w:tabs>
          <w:tab w:val="left" w:pos="3192"/>
        </w:tabs>
        <w:spacing w:after="0" w:line="240" w:lineRule="auto"/>
        <w:jc w:val="center"/>
        <w:rPr>
          <w:rFonts w:ascii="Times New Roman" w:eastAsia="Times New Roman" w:hAnsi="Times New Roman" w:cs="Times New Roman"/>
          <w:b/>
          <w:bCs/>
          <w:sz w:val="24"/>
          <w:szCs w:val="24"/>
          <w:lang w:eastAsia="tr-TR"/>
        </w:rPr>
      </w:pPr>
      <w:r w:rsidRPr="008A09FC">
        <w:rPr>
          <w:rFonts w:ascii="Times New Roman" w:eastAsia="Times New Roman" w:hAnsi="Times New Roman" w:cs="Times New Roman"/>
          <w:b/>
          <w:bCs/>
          <w:sz w:val="24"/>
          <w:szCs w:val="24"/>
          <w:lang w:eastAsia="tr-TR"/>
        </w:rPr>
        <w:t>ADINIZ SOYADINIZ BURAYA YAZINIZ</w:t>
      </w:r>
    </w:p>
    <w:p w:rsidR="00C60533" w:rsidRPr="008A09FC" w:rsidRDefault="00C60533" w:rsidP="00C60533">
      <w:pPr>
        <w:tabs>
          <w:tab w:val="left" w:pos="3192"/>
        </w:tabs>
        <w:spacing w:after="0" w:line="240" w:lineRule="auto"/>
        <w:jc w:val="center"/>
        <w:rPr>
          <w:rFonts w:ascii="Times New Roman" w:eastAsia="Times New Roman" w:hAnsi="Times New Roman" w:cs="Times New Roman"/>
          <w:b/>
          <w:bCs/>
          <w:sz w:val="24"/>
          <w:szCs w:val="24"/>
          <w:lang w:eastAsia="tr-TR"/>
        </w:rPr>
      </w:pPr>
    </w:p>
    <w:p w:rsidR="0013256D" w:rsidRPr="008A09FC" w:rsidRDefault="007B347B" w:rsidP="00C60533">
      <w:pPr>
        <w:tabs>
          <w:tab w:val="left" w:pos="0"/>
          <w:tab w:val="left" w:pos="1892"/>
          <w:tab w:val="center" w:pos="4391"/>
        </w:tabs>
        <w:spacing w:after="0" w:line="240" w:lineRule="auto"/>
        <w:jc w:val="center"/>
        <w:rPr>
          <w:rFonts w:ascii="Times New Roman" w:eastAsia="Times New Roman" w:hAnsi="Times New Roman" w:cs="Times New Roman"/>
          <w:b/>
          <w:bCs/>
          <w:sz w:val="24"/>
          <w:szCs w:val="24"/>
          <w:lang w:eastAsia="tr-TR"/>
        </w:rPr>
      </w:pPr>
      <w:r w:rsidRPr="008A09FC">
        <w:rPr>
          <w:rFonts w:ascii="Times New Roman" w:eastAsia="Times New Roman" w:hAnsi="Times New Roman" w:cs="Times New Roman"/>
          <w:b/>
          <w:bCs/>
          <w:sz w:val="24"/>
          <w:szCs w:val="24"/>
          <w:lang w:eastAsia="tr-TR"/>
        </w:rPr>
        <w:t xml:space="preserve">YOZGAT BOZOK </w:t>
      </w:r>
      <w:r w:rsidR="0036402D" w:rsidRPr="008A09FC">
        <w:rPr>
          <w:rFonts w:ascii="Times New Roman" w:eastAsia="Times New Roman" w:hAnsi="Times New Roman" w:cs="Times New Roman"/>
          <w:b/>
          <w:bCs/>
          <w:sz w:val="24"/>
          <w:szCs w:val="24"/>
          <w:lang w:eastAsia="tr-TR"/>
        </w:rPr>
        <w:t>ÜNİVERSİTESİ</w:t>
      </w:r>
    </w:p>
    <w:p w:rsidR="009C10D4" w:rsidRPr="00663FAE" w:rsidRDefault="009C10D4" w:rsidP="009C10D4">
      <w:pPr>
        <w:keepNext/>
        <w:suppressAutoHyphen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LİSANSÜSTÜ EĞİTİM</w:t>
      </w:r>
      <w:r w:rsidRPr="00663FAE">
        <w:rPr>
          <w:rFonts w:ascii="Times New Roman" w:eastAsia="Times New Roman" w:hAnsi="Times New Roman" w:cs="Times New Roman"/>
          <w:b/>
          <w:sz w:val="24"/>
          <w:szCs w:val="24"/>
        </w:rPr>
        <w:t xml:space="preserve"> ENSTİTÜSÜ</w:t>
      </w:r>
    </w:p>
    <w:p w:rsidR="00C60533" w:rsidRPr="008A09FC" w:rsidRDefault="00C60533" w:rsidP="00C60533">
      <w:pPr>
        <w:tabs>
          <w:tab w:val="left" w:pos="0"/>
          <w:tab w:val="left" w:pos="1892"/>
          <w:tab w:val="center" w:pos="4391"/>
        </w:tabs>
        <w:spacing w:after="0" w:line="240" w:lineRule="auto"/>
        <w:jc w:val="center"/>
        <w:rPr>
          <w:rFonts w:ascii="Times New Roman" w:eastAsia="Times New Roman" w:hAnsi="Times New Roman" w:cs="Times New Roman"/>
          <w:b/>
          <w:bCs/>
          <w:sz w:val="24"/>
          <w:szCs w:val="24"/>
          <w:lang w:eastAsia="tr-TR"/>
        </w:rPr>
      </w:pPr>
    </w:p>
    <w:p w:rsidR="00C60533" w:rsidRPr="008A09FC" w:rsidRDefault="00C60533" w:rsidP="00C60533">
      <w:pPr>
        <w:tabs>
          <w:tab w:val="left" w:pos="0"/>
          <w:tab w:val="left" w:pos="1892"/>
          <w:tab w:val="center" w:pos="4391"/>
        </w:tabs>
        <w:spacing w:after="0" w:line="240" w:lineRule="auto"/>
        <w:jc w:val="center"/>
        <w:rPr>
          <w:rFonts w:ascii="Times New Roman" w:eastAsia="Times New Roman" w:hAnsi="Times New Roman" w:cs="Times New Roman"/>
          <w:b/>
          <w:bCs/>
          <w:sz w:val="24"/>
          <w:szCs w:val="24"/>
          <w:lang w:eastAsia="tr-TR"/>
        </w:rPr>
      </w:pPr>
      <w:r w:rsidRPr="008A09FC">
        <w:rPr>
          <w:rFonts w:ascii="Times New Roman" w:eastAsia="Times New Roman" w:hAnsi="Times New Roman" w:cs="Times New Roman"/>
          <w:b/>
          <w:bCs/>
          <w:sz w:val="24"/>
          <w:szCs w:val="24"/>
          <w:lang w:eastAsia="tr-TR"/>
        </w:rPr>
        <w:t>ANABİLİM DALINI YAZINIZ</w:t>
      </w:r>
    </w:p>
    <w:p w:rsidR="00C60533" w:rsidRPr="008A09FC" w:rsidRDefault="00C60533" w:rsidP="00C60533">
      <w:pPr>
        <w:tabs>
          <w:tab w:val="left" w:pos="0"/>
          <w:tab w:val="left" w:pos="1892"/>
          <w:tab w:val="center" w:pos="4391"/>
        </w:tabs>
        <w:spacing w:after="0" w:line="240" w:lineRule="auto"/>
        <w:jc w:val="center"/>
        <w:rPr>
          <w:rFonts w:ascii="Times New Roman" w:eastAsia="Times New Roman" w:hAnsi="Times New Roman" w:cs="Times New Roman"/>
          <w:b/>
          <w:bCs/>
          <w:sz w:val="24"/>
          <w:szCs w:val="24"/>
          <w:lang w:eastAsia="tr-TR"/>
        </w:rPr>
      </w:pPr>
    </w:p>
    <w:p w:rsidR="00C60533" w:rsidRPr="008A09FC" w:rsidRDefault="00C60533" w:rsidP="00C60533">
      <w:pPr>
        <w:tabs>
          <w:tab w:val="left" w:pos="0"/>
          <w:tab w:val="left" w:pos="1892"/>
          <w:tab w:val="center" w:pos="4391"/>
        </w:tabs>
        <w:spacing w:after="0" w:line="240" w:lineRule="auto"/>
        <w:jc w:val="center"/>
        <w:rPr>
          <w:rFonts w:ascii="Times New Roman" w:eastAsia="Times New Roman" w:hAnsi="Times New Roman" w:cs="Times New Roman"/>
          <w:b/>
          <w:bCs/>
          <w:color w:val="FF0000"/>
          <w:sz w:val="24"/>
          <w:szCs w:val="24"/>
          <w:lang w:eastAsia="tr-TR"/>
        </w:rPr>
      </w:pPr>
      <w:r w:rsidRPr="008A09FC">
        <w:rPr>
          <w:rFonts w:ascii="Times New Roman" w:eastAsia="Times New Roman" w:hAnsi="Times New Roman" w:cs="Times New Roman"/>
          <w:b/>
          <w:bCs/>
          <w:sz w:val="24"/>
          <w:szCs w:val="24"/>
          <w:lang w:eastAsia="tr-TR"/>
        </w:rPr>
        <w:t>TEZ DANIŞMANI</w:t>
      </w:r>
      <w:r w:rsidR="007B347B" w:rsidRPr="008A09FC">
        <w:rPr>
          <w:rFonts w:ascii="Times New Roman" w:eastAsia="Times New Roman" w:hAnsi="Times New Roman" w:cs="Times New Roman"/>
          <w:b/>
          <w:bCs/>
          <w:sz w:val="24"/>
          <w:szCs w:val="24"/>
          <w:lang w:eastAsia="tr-TR"/>
        </w:rPr>
        <w:t>:</w:t>
      </w:r>
      <w:r w:rsidR="00337527">
        <w:rPr>
          <w:rFonts w:ascii="Times New Roman" w:eastAsia="Times New Roman" w:hAnsi="Times New Roman" w:cs="Times New Roman"/>
          <w:b/>
          <w:bCs/>
          <w:sz w:val="24"/>
          <w:szCs w:val="24"/>
          <w:lang w:eastAsia="tr-TR"/>
        </w:rPr>
        <w:t xml:space="preserve"> </w:t>
      </w:r>
      <w:r w:rsidRPr="008A09FC">
        <w:rPr>
          <w:rFonts w:ascii="Times New Roman" w:eastAsia="Times New Roman" w:hAnsi="Times New Roman" w:cs="Times New Roman"/>
          <w:b/>
          <w:bCs/>
          <w:color w:val="FF0000"/>
          <w:sz w:val="24"/>
          <w:szCs w:val="24"/>
          <w:lang w:eastAsia="tr-TR"/>
        </w:rPr>
        <w:t>UNVANI ADI SOYADI YAZINIZ</w:t>
      </w:r>
    </w:p>
    <w:p w:rsidR="00C60533" w:rsidRPr="008A09FC" w:rsidRDefault="00C60533" w:rsidP="00C60533">
      <w:pPr>
        <w:tabs>
          <w:tab w:val="left" w:pos="0"/>
          <w:tab w:val="left" w:pos="1892"/>
          <w:tab w:val="center" w:pos="4391"/>
        </w:tabs>
        <w:spacing w:after="0" w:line="240" w:lineRule="auto"/>
        <w:jc w:val="center"/>
        <w:rPr>
          <w:rFonts w:ascii="Times New Roman" w:eastAsia="Times New Roman" w:hAnsi="Times New Roman" w:cs="Times New Roman"/>
          <w:b/>
          <w:bCs/>
          <w:sz w:val="24"/>
          <w:szCs w:val="24"/>
          <w:lang w:eastAsia="tr-TR"/>
        </w:rPr>
      </w:pPr>
      <w:r w:rsidRPr="008A09FC">
        <w:rPr>
          <w:rFonts w:ascii="Times New Roman" w:eastAsia="Times New Roman" w:hAnsi="Times New Roman" w:cs="Times New Roman"/>
          <w:b/>
          <w:bCs/>
          <w:sz w:val="24"/>
          <w:szCs w:val="24"/>
          <w:lang w:eastAsia="tr-TR"/>
        </w:rPr>
        <w:t>İKİNCİ DANIŞMAN</w:t>
      </w:r>
      <w:r w:rsidR="007B347B" w:rsidRPr="008A09FC">
        <w:rPr>
          <w:rFonts w:ascii="Times New Roman" w:eastAsia="Times New Roman" w:hAnsi="Times New Roman" w:cs="Times New Roman"/>
          <w:b/>
          <w:bCs/>
          <w:sz w:val="24"/>
          <w:szCs w:val="24"/>
          <w:lang w:eastAsia="tr-TR"/>
        </w:rPr>
        <w:t>:</w:t>
      </w:r>
      <w:r w:rsidR="00337527">
        <w:rPr>
          <w:rFonts w:ascii="Times New Roman" w:eastAsia="Times New Roman" w:hAnsi="Times New Roman" w:cs="Times New Roman"/>
          <w:b/>
          <w:bCs/>
          <w:sz w:val="24"/>
          <w:szCs w:val="24"/>
          <w:lang w:eastAsia="tr-TR"/>
        </w:rPr>
        <w:t xml:space="preserve"> </w:t>
      </w:r>
      <w:r w:rsidRPr="008A09FC">
        <w:rPr>
          <w:rFonts w:ascii="Times New Roman" w:eastAsia="Times New Roman" w:hAnsi="Times New Roman" w:cs="Times New Roman"/>
          <w:b/>
          <w:bCs/>
          <w:color w:val="FF0000"/>
          <w:sz w:val="24"/>
          <w:szCs w:val="24"/>
          <w:lang w:eastAsia="tr-TR"/>
        </w:rPr>
        <w:t xml:space="preserve">UNVANI ADI SOYADI YAZINIZ </w:t>
      </w:r>
      <w:r w:rsidRPr="008A09FC">
        <w:rPr>
          <w:rFonts w:ascii="Times New Roman" w:eastAsia="Times New Roman" w:hAnsi="Times New Roman" w:cs="Times New Roman"/>
          <w:b/>
          <w:bCs/>
          <w:sz w:val="24"/>
          <w:szCs w:val="24"/>
          <w:lang w:eastAsia="tr-TR"/>
        </w:rPr>
        <w:t>(</w:t>
      </w:r>
      <w:r w:rsidRPr="008A09FC">
        <w:rPr>
          <w:rFonts w:ascii="Times New Roman" w:eastAsia="Times New Roman" w:hAnsi="Times New Roman" w:cs="Times New Roman"/>
          <w:b/>
          <w:bCs/>
          <w:color w:val="FF0000"/>
          <w:sz w:val="24"/>
          <w:szCs w:val="24"/>
          <w:lang w:eastAsia="tr-TR"/>
        </w:rPr>
        <w:t>YOKSA SİLİNİZ</w:t>
      </w:r>
      <w:r w:rsidRPr="008A09FC">
        <w:rPr>
          <w:rFonts w:ascii="Times New Roman" w:eastAsia="Times New Roman" w:hAnsi="Times New Roman" w:cs="Times New Roman"/>
          <w:b/>
          <w:bCs/>
          <w:sz w:val="24"/>
          <w:szCs w:val="24"/>
          <w:lang w:eastAsia="tr-TR"/>
        </w:rPr>
        <w:t>)</w:t>
      </w:r>
    </w:p>
    <w:p w:rsidR="00C60533" w:rsidRPr="008A09FC" w:rsidRDefault="00C60533" w:rsidP="00C60533">
      <w:pPr>
        <w:tabs>
          <w:tab w:val="left" w:pos="0"/>
          <w:tab w:val="left" w:pos="1892"/>
          <w:tab w:val="center" w:pos="4391"/>
        </w:tabs>
        <w:spacing w:after="0" w:line="240" w:lineRule="auto"/>
        <w:jc w:val="center"/>
        <w:rPr>
          <w:rFonts w:ascii="Times New Roman" w:eastAsia="Times New Roman" w:hAnsi="Times New Roman" w:cs="Times New Roman"/>
          <w:b/>
          <w:bCs/>
          <w:sz w:val="24"/>
          <w:szCs w:val="24"/>
          <w:lang w:eastAsia="tr-TR"/>
        </w:rPr>
      </w:pPr>
    </w:p>
    <w:p w:rsidR="00C60533" w:rsidRPr="008A09FC" w:rsidRDefault="00C60533" w:rsidP="005E2D4D">
      <w:pPr>
        <w:spacing w:after="0" w:line="240" w:lineRule="auto"/>
        <w:jc w:val="center"/>
        <w:rPr>
          <w:rFonts w:ascii="Times New Roman" w:eastAsia="Times New Roman" w:hAnsi="Times New Roman" w:cs="Times New Roman"/>
          <w:bCs/>
          <w:sz w:val="24"/>
          <w:szCs w:val="24"/>
          <w:lang w:eastAsia="tr-TR"/>
        </w:rPr>
      </w:pPr>
    </w:p>
    <w:p w:rsidR="00194AD2" w:rsidRPr="008A09FC" w:rsidRDefault="00C60533" w:rsidP="00194AD2">
      <w:pPr>
        <w:autoSpaceDE w:val="0"/>
        <w:autoSpaceDN w:val="0"/>
        <w:adjustRightInd w:val="0"/>
        <w:spacing w:after="0" w:line="240" w:lineRule="auto"/>
        <w:jc w:val="both"/>
        <w:rPr>
          <w:rFonts w:ascii="Times New Roman" w:hAnsi="Times New Roman" w:cs="Times New Roman"/>
          <w:color w:val="FF0000"/>
          <w:sz w:val="24"/>
          <w:szCs w:val="24"/>
        </w:rPr>
      </w:pPr>
      <w:r w:rsidRPr="008A09FC">
        <w:rPr>
          <w:rFonts w:ascii="Times New Roman" w:hAnsi="Times New Roman" w:cs="Times New Roman"/>
          <w:color w:val="FF0000"/>
          <w:sz w:val="24"/>
          <w:szCs w:val="24"/>
        </w:rPr>
        <w:t>Özet metni yazmaya buradan başlayınız…</w:t>
      </w:r>
      <w:r w:rsidR="007B347B" w:rsidRPr="008A09FC">
        <w:rPr>
          <w:rFonts w:ascii="Times New Roman" w:hAnsi="Times New Roman" w:cs="Times New Roman"/>
          <w:sz w:val="24"/>
          <w:szCs w:val="24"/>
        </w:rPr>
        <w:t>Metinden önce iki satır aralığı boşluk bırakınız.</w:t>
      </w:r>
      <w:r w:rsidRPr="008A09FC">
        <w:rPr>
          <w:rFonts w:ascii="Times New Roman" w:hAnsi="Times New Roman" w:cs="Times New Roman"/>
          <w:b/>
          <w:i/>
          <w:sz w:val="24"/>
          <w:szCs w:val="24"/>
        </w:rPr>
        <w:t>Özet sayfası</w:t>
      </w:r>
      <w:r w:rsidRPr="008A09FC">
        <w:rPr>
          <w:rFonts w:ascii="Times New Roman" w:hAnsi="Times New Roman" w:cs="Times New Roman"/>
          <w:sz w:val="24"/>
          <w:szCs w:val="24"/>
        </w:rPr>
        <w:t xml:space="preserve">, Özet ve İngilizce Özet anahtar kelimeleriyle birlikte </w:t>
      </w:r>
      <w:r w:rsidRPr="008A09FC">
        <w:rPr>
          <w:rFonts w:ascii="Times New Roman" w:hAnsi="Times New Roman" w:cs="Times New Roman"/>
          <w:b/>
          <w:bCs/>
          <w:sz w:val="24"/>
          <w:szCs w:val="24"/>
        </w:rPr>
        <w:t xml:space="preserve">bir sayfayı geçmemeli </w:t>
      </w:r>
      <w:r w:rsidRPr="008A09FC">
        <w:rPr>
          <w:rFonts w:ascii="Times New Roman" w:hAnsi="Times New Roman" w:cs="Times New Roman"/>
          <w:sz w:val="24"/>
          <w:szCs w:val="24"/>
        </w:rPr>
        <w:t xml:space="preserve">ve yazımda </w:t>
      </w:r>
      <w:r w:rsidRPr="008A09FC">
        <w:rPr>
          <w:rFonts w:ascii="Times New Roman" w:hAnsi="Times New Roman" w:cs="Times New Roman"/>
          <w:b/>
          <w:bCs/>
          <w:sz w:val="24"/>
          <w:szCs w:val="24"/>
        </w:rPr>
        <w:t xml:space="preserve">1 </w:t>
      </w:r>
      <w:r w:rsidRPr="008A09FC">
        <w:rPr>
          <w:rFonts w:ascii="Times New Roman" w:hAnsi="Times New Roman" w:cs="Times New Roman"/>
          <w:b/>
          <w:bCs/>
          <w:color w:val="000000"/>
          <w:sz w:val="24"/>
          <w:szCs w:val="24"/>
        </w:rPr>
        <w:t xml:space="preserve">satır aralığı </w:t>
      </w:r>
      <w:r w:rsidRPr="008A09FC">
        <w:rPr>
          <w:rFonts w:ascii="Times New Roman" w:hAnsi="Times New Roman" w:cs="Times New Roman"/>
          <w:sz w:val="24"/>
          <w:szCs w:val="24"/>
        </w:rPr>
        <w:t>kullanılmalıdır. Türkçe ve İngilizce Özet metninde tezin adı bulunmalıdır. Sayfanın üst kısmına "</w:t>
      </w:r>
      <w:r w:rsidRPr="008A09FC">
        <w:rPr>
          <w:rFonts w:ascii="Times New Roman" w:hAnsi="Times New Roman" w:cs="Times New Roman"/>
          <w:b/>
          <w:bCs/>
          <w:sz w:val="24"/>
          <w:szCs w:val="24"/>
        </w:rPr>
        <w:t xml:space="preserve">ÖZET/ABSTRACT" </w:t>
      </w:r>
      <w:r w:rsidRPr="008A09FC">
        <w:rPr>
          <w:rFonts w:ascii="Times New Roman" w:hAnsi="Times New Roman" w:cs="Times New Roman"/>
          <w:sz w:val="24"/>
          <w:szCs w:val="24"/>
        </w:rPr>
        <w:t xml:space="preserve">kelimesi büyük harfle </w:t>
      </w:r>
      <w:r w:rsidRPr="008A09FC">
        <w:rPr>
          <w:rFonts w:ascii="Times New Roman" w:hAnsi="Times New Roman" w:cs="Times New Roman"/>
          <w:b/>
          <w:bCs/>
          <w:sz w:val="24"/>
          <w:szCs w:val="24"/>
        </w:rPr>
        <w:t xml:space="preserve">kalın (bold) </w:t>
      </w:r>
      <w:r w:rsidR="007B347B" w:rsidRPr="008A09FC">
        <w:rPr>
          <w:rFonts w:ascii="Times New Roman" w:hAnsi="Times New Roman" w:cs="Times New Roman"/>
          <w:sz w:val="24"/>
          <w:szCs w:val="24"/>
        </w:rPr>
        <w:t xml:space="preserve">yazılarak ortalamalıdır. </w:t>
      </w:r>
      <w:r w:rsidRPr="008A09FC">
        <w:rPr>
          <w:rFonts w:ascii="Times New Roman" w:hAnsi="Times New Roman" w:cs="Times New Roman"/>
          <w:sz w:val="24"/>
          <w:szCs w:val="24"/>
        </w:rPr>
        <w:t xml:space="preserve">Makalenin veya tezin küçültülmüş bir şekli olarak bakılması gereken Özet ve Abstract bölümünde, araştırmanın esas amaçları ve kapsamı bulunmalı, kullanılan metodoloji tanımlanmalı, bulgular ve sonuçlar özetlenmelidir. Tezin en az </w:t>
      </w:r>
      <w:r w:rsidRPr="008A09FC">
        <w:rPr>
          <w:rFonts w:ascii="Times New Roman" w:hAnsi="Times New Roman" w:cs="Times New Roman"/>
          <w:b/>
          <w:bCs/>
          <w:sz w:val="24"/>
          <w:szCs w:val="24"/>
        </w:rPr>
        <w:t>150</w:t>
      </w:r>
      <w:r w:rsidRPr="00274C10">
        <w:rPr>
          <w:rFonts w:ascii="Times New Roman" w:hAnsi="Times New Roman" w:cs="Times New Roman"/>
          <w:sz w:val="24"/>
          <w:szCs w:val="24"/>
        </w:rPr>
        <w:t>ke</w:t>
      </w:r>
      <w:r w:rsidR="00D46EFB" w:rsidRPr="00274C10">
        <w:rPr>
          <w:rFonts w:ascii="Times New Roman" w:hAnsi="Times New Roman" w:cs="Times New Roman"/>
          <w:sz w:val="24"/>
          <w:szCs w:val="24"/>
        </w:rPr>
        <w:t>l</w:t>
      </w:r>
      <w:r w:rsidRPr="00274C10">
        <w:rPr>
          <w:rFonts w:ascii="Times New Roman" w:hAnsi="Times New Roman" w:cs="Times New Roman"/>
          <w:sz w:val="24"/>
          <w:szCs w:val="24"/>
        </w:rPr>
        <w:t>imelik Türkçe</w:t>
      </w:r>
      <w:r w:rsidRPr="008A09FC">
        <w:rPr>
          <w:rFonts w:ascii="Times New Roman" w:hAnsi="Times New Roman" w:cs="Times New Roman"/>
          <w:sz w:val="24"/>
          <w:szCs w:val="24"/>
        </w:rPr>
        <w:t xml:space="preserve"> ve İngilizce özeti, onay sayfasından sonra arka arkaya yer almalıdır. Özet/Abstract metninden sonra </w:t>
      </w:r>
      <w:r w:rsidR="00194AD2" w:rsidRPr="008A09FC">
        <w:rPr>
          <w:rFonts w:ascii="Times New Roman" w:hAnsi="Times New Roman" w:cs="Times New Roman"/>
          <w:b/>
          <w:bCs/>
          <w:color w:val="000000"/>
          <w:sz w:val="24"/>
          <w:szCs w:val="24"/>
        </w:rPr>
        <w:t>1 satır aralığı</w:t>
      </w:r>
      <w:r w:rsidRPr="008A09FC">
        <w:rPr>
          <w:rFonts w:ascii="Times New Roman" w:hAnsi="Times New Roman" w:cs="Times New Roman"/>
          <w:b/>
          <w:bCs/>
          <w:color w:val="000000"/>
          <w:sz w:val="24"/>
          <w:szCs w:val="24"/>
        </w:rPr>
        <w:t xml:space="preserve"> boşluk bırakılarak </w:t>
      </w:r>
      <w:r w:rsidRPr="008A09FC">
        <w:rPr>
          <w:rFonts w:ascii="Times New Roman" w:hAnsi="Times New Roman" w:cs="Times New Roman"/>
          <w:sz w:val="24"/>
          <w:szCs w:val="24"/>
        </w:rPr>
        <w:t xml:space="preserve">yıl ve sayfa </w:t>
      </w:r>
      <w:r w:rsidRPr="008A09FC">
        <w:rPr>
          <w:rFonts w:ascii="Times New Roman" w:hAnsi="Times New Roman" w:cs="Times New Roman"/>
          <w:color w:val="000000"/>
          <w:sz w:val="24"/>
          <w:szCs w:val="24"/>
        </w:rPr>
        <w:t xml:space="preserve">sayısı sola dayalı </w:t>
      </w:r>
      <w:r w:rsidRPr="008A09FC">
        <w:rPr>
          <w:rFonts w:ascii="Times New Roman" w:hAnsi="Times New Roman" w:cs="Times New Roman"/>
          <w:sz w:val="24"/>
          <w:szCs w:val="24"/>
        </w:rPr>
        <w:t>olarak belirtilmeli, daha sonra ise anahtar kelimeler/keywords yazılmalıdır. Anahtar kelimeler</w:t>
      </w:r>
      <w:r w:rsidR="00337527">
        <w:rPr>
          <w:rFonts w:ascii="Times New Roman" w:hAnsi="Times New Roman" w:cs="Times New Roman"/>
          <w:sz w:val="24"/>
          <w:szCs w:val="24"/>
        </w:rPr>
        <w:t xml:space="preserve"> </w:t>
      </w:r>
      <w:r w:rsidRPr="008A09FC">
        <w:rPr>
          <w:rFonts w:ascii="Times New Roman" w:hAnsi="Times New Roman" w:cs="Times New Roman"/>
          <w:color w:val="000000"/>
          <w:sz w:val="24"/>
          <w:szCs w:val="24"/>
        </w:rPr>
        <w:t xml:space="preserve">yıl ve sayfa sayısı satırından </w:t>
      </w:r>
      <w:r w:rsidRPr="008A09FC">
        <w:rPr>
          <w:rFonts w:ascii="Times New Roman" w:hAnsi="Times New Roman" w:cs="Times New Roman"/>
          <w:sz w:val="24"/>
          <w:szCs w:val="24"/>
        </w:rPr>
        <w:t xml:space="preserve">sonra </w:t>
      </w:r>
      <w:r w:rsidRPr="008A09FC">
        <w:rPr>
          <w:rFonts w:ascii="Times New Roman" w:hAnsi="Times New Roman" w:cs="Times New Roman"/>
          <w:b/>
          <w:bCs/>
          <w:color w:val="000000"/>
          <w:sz w:val="24"/>
          <w:szCs w:val="24"/>
        </w:rPr>
        <w:t xml:space="preserve">1 satır aralığı boşluk </w:t>
      </w:r>
      <w:r w:rsidRPr="008A09FC">
        <w:rPr>
          <w:rFonts w:ascii="Times New Roman" w:hAnsi="Times New Roman" w:cs="Times New Roman"/>
          <w:sz w:val="24"/>
          <w:szCs w:val="24"/>
        </w:rPr>
        <w:t xml:space="preserve">bırakılarak sola dayalı ve </w:t>
      </w:r>
      <w:r w:rsidRPr="008A09FC">
        <w:rPr>
          <w:rFonts w:ascii="Times New Roman" w:hAnsi="Times New Roman" w:cs="Times New Roman"/>
          <w:b/>
          <w:bCs/>
          <w:sz w:val="24"/>
          <w:szCs w:val="24"/>
        </w:rPr>
        <w:t xml:space="preserve">1 satır aralıklı </w:t>
      </w:r>
      <w:r w:rsidRPr="008A09FC">
        <w:rPr>
          <w:rFonts w:ascii="Times New Roman" w:hAnsi="Times New Roman" w:cs="Times New Roman"/>
          <w:sz w:val="24"/>
          <w:szCs w:val="24"/>
        </w:rPr>
        <w:t xml:space="preserve">yazılır. Anahtar kelimelerin ilk harfleri büyük ve sayısı </w:t>
      </w:r>
      <w:r w:rsidRPr="008A09FC">
        <w:rPr>
          <w:rFonts w:ascii="Times New Roman" w:hAnsi="Times New Roman" w:cs="Times New Roman"/>
          <w:b/>
          <w:bCs/>
          <w:sz w:val="24"/>
          <w:szCs w:val="24"/>
        </w:rPr>
        <w:t>8’den fazla olmamalıdır</w:t>
      </w:r>
      <w:r w:rsidRPr="008A09FC">
        <w:rPr>
          <w:rFonts w:ascii="Times New Roman" w:hAnsi="Times New Roman" w:cs="Times New Roman"/>
          <w:sz w:val="24"/>
          <w:szCs w:val="24"/>
        </w:rPr>
        <w:t xml:space="preserve">. Tez çalışmasının yaygın olarak duyurulması yönündeki en önemli araçlardan birisi </w:t>
      </w:r>
      <w:r w:rsidRPr="008A09FC">
        <w:rPr>
          <w:rFonts w:ascii="Times New Roman" w:hAnsi="Times New Roman" w:cs="Times New Roman"/>
          <w:b/>
          <w:bCs/>
          <w:sz w:val="24"/>
          <w:szCs w:val="24"/>
        </w:rPr>
        <w:t>anahtar kelimeler</w:t>
      </w:r>
      <w:r w:rsidRPr="008A09FC">
        <w:rPr>
          <w:rFonts w:ascii="Times New Roman" w:hAnsi="Times New Roman" w:cs="Times New Roman"/>
          <w:sz w:val="24"/>
          <w:szCs w:val="24"/>
        </w:rPr>
        <w:t xml:space="preserve">dir. Günümüzde pek çok kütüphane ve diğer türden yayın sağlama sistemleri bilimsel yayınları anahtar sözcükler bazında sınıflamakta ve aramaktadır. Bu nedenle yazar anahtar sözcüklerin seçimine özen göstermeli ve tezin içeriğini </w:t>
      </w:r>
      <w:r w:rsidRPr="008A09FC">
        <w:rPr>
          <w:rFonts w:ascii="Times New Roman" w:hAnsi="Times New Roman" w:cs="Times New Roman"/>
          <w:b/>
          <w:bCs/>
          <w:sz w:val="24"/>
          <w:szCs w:val="24"/>
        </w:rPr>
        <w:t xml:space="preserve">en iyi yansıtan </w:t>
      </w:r>
      <w:r w:rsidRPr="008A09FC">
        <w:rPr>
          <w:rFonts w:ascii="Times New Roman" w:hAnsi="Times New Roman" w:cs="Times New Roman"/>
          <w:sz w:val="24"/>
          <w:szCs w:val="24"/>
        </w:rPr>
        <w:t>kelimelere yer verilmelidir.</w:t>
      </w:r>
    </w:p>
    <w:p w:rsidR="00C60533" w:rsidRPr="008A09FC" w:rsidRDefault="00C60533" w:rsidP="00C60533">
      <w:pPr>
        <w:spacing w:after="0" w:line="240" w:lineRule="auto"/>
        <w:jc w:val="both"/>
        <w:rPr>
          <w:rFonts w:ascii="Times New Roman" w:eastAsia="Times New Roman" w:hAnsi="Times New Roman" w:cs="Times New Roman"/>
          <w:sz w:val="24"/>
          <w:szCs w:val="24"/>
          <w:lang w:eastAsia="tr-TR"/>
        </w:rPr>
      </w:pPr>
    </w:p>
    <w:p w:rsidR="00194AD2" w:rsidRPr="008A09FC" w:rsidRDefault="00194AD2" w:rsidP="00194AD2">
      <w:pPr>
        <w:autoSpaceDE w:val="0"/>
        <w:autoSpaceDN w:val="0"/>
        <w:adjustRightInd w:val="0"/>
        <w:spacing w:after="0" w:line="240" w:lineRule="auto"/>
        <w:jc w:val="both"/>
        <w:rPr>
          <w:rFonts w:ascii="Times New Roman" w:hAnsi="Times New Roman" w:cs="Times New Roman"/>
          <w:sz w:val="24"/>
          <w:szCs w:val="24"/>
        </w:rPr>
      </w:pPr>
      <w:r w:rsidRPr="008A09FC">
        <w:rPr>
          <w:rFonts w:ascii="Times New Roman" w:hAnsi="Times New Roman" w:cs="Times New Roman"/>
          <w:sz w:val="24"/>
          <w:szCs w:val="24"/>
        </w:rPr>
        <w:t>YIL,</w:t>
      </w:r>
      <w:r w:rsidR="003767D6">
        <w:rPr>
          <w:rFonts w:ascii="Times New Roman" w:hAnsi="Times New Roman" w:cs="Times New Roman"/>
          <w:sz w:val="24"/>
          <w:szCs w:val="24"/>
        </w:rPr>
        <w:t xml:space="preserve"> ii+</w:t>
      </w:r>
      <w:r w:rsidRPr="008A09FC">
        <w:rPr>
          <w:rFonts w:ascii="Times New Roman" w:hAnsi="Times New Roman" w:cs="Times New Roman"/>
          <w:sz w:val="24"/>
          <w:szCs w:val="24"/>
        </w:rPr>
        <w:t>--- SAYFA</w:t>
      </w:r>
      <w:r w:rsidR="00337527">
        <w:rPr>
          <w:rFonts w:ascii="Times New Roman" w:hAnsi="Times New Roman" w:cs="Times New Roman"/>
          <w:sz w:val="24"/>
          <w:szCs w:val="24"/>
        </w:rPr>
        <w:t xml:space="preserve"> </w:t>
      </w:r>
      <w:r w:rsidR="00C359CF">
        <w:rPr>
          <w:rFonts w:ascii="Times New Roman" w:hAnsi="Times New Roman" w:cs="Times New Roman"/>
          <w:sz w:val="24"/>
          <w:szCs w:val="24"/>
        </w:rPr>
        <w:t>(</w:t>
      </w:r>
      <w:r w:rsidR="003767D6">
        <w:rPr>
          <w:rFonts w:ascii="Times New Roman" w:hAnsi="Times New Roman" w:cs="Times New Roman"/>
          <w:sz w:val="24"/>
          <w:szCs w:val="24"/>
        </w:rPr>
        <w:t>TEZ ONAY FORMUNDAN GİRİŞE + GİRİŞTEN</w:t>
      </w:r>
      <w:r w:rsidR="00C359CF">
        <w:rPr>
          <w:rFonts w:ascii="Times New Roman" w:hAnsi="Times New Roman" w:cs="Times New Roman"/>
          <w:sz w:val="24"/>
          <w:szCs w:val="24"/>
        </w:rPr>
        <w:t xml:space="preserve"> ÖZGEÇMİŞE (ÖZGEÇMİŞ HARİÇ) KADAR OLAN SAYFA NUMARASI YAZILACAKTIR.)</w:t>
      </w:r>
    </w:p>
    <w:p w:rsidR="00194AD2" w:rsidRPr="008A09FC" w:rsidRDefault="00194AD2" w:rsidP="00194AD2">
      <w:pPr>
        <w:autoSpaceDE w:val="0"/>
        <w:autoSpaceDN w:val="0"/>
        <w:adjustRightInd w:val="0"/>
        <w:spacing w:after="0" w:line="240" w:lineRule="auto"/>
        <w:jc w:val="both"/>
        <w:rPr>
          <w:rFonts w:ascii="Times New Roman" w:hAnsi="Times New Roman" w:cs="Times New Roman"/>
          <w:sz w:val="24"/>
          <w:szCs w:val="24"/>
        </w:rPr>
      </w:pPr>
    </w:p>
    <w:p w:rsidR="0036402D" w:rsidRPr="008A09FC" w:rsidRDefault="00194AD2" w:rsidP="00C60533">
      <w:pPr>
        <w:spacing w:after="0" w:line="240" w:lineRule="auto"/>
        <w:jc w:val="both"/>
        <w:rPr>
          <w:rFonts w:ascii="Times New Roman" w:eastAsia="Times New Roman" w:hAnsi="Times New Roman" w:cs="Times New Roman"/>
          <w:sz w:val="24"/>
          <w:szCs w:val="24"/>
          <w:lang w:eastAsia="tr-TR"/>
        </w:rPr>
      </w:pPr>
      <w:r w:rsidRPr="008A09FC">
        <w:rPr>
          <w:rFonts w:ascii="Times New Roman" w:hAnsi="Times New Roman" w:cs="Times New Roman"/>
          <w:b/>
          <w:sz w:val="24"/>
          <w:szCs w:val="24"/>
        </w:rPr>
        <w:t>ANAHTAR KELİMELER:</w:t>
      </w:r>
    </w:p>
    <w:p w:rsidR="0036402D" w:rsidRPr="008A09FC" w:rsidRDefault="0036402D" w:rsidP="00C60533">
      <w:pPr>
        <w:widowControl w:val="0"/>
        <w:autoSpaceDE w:val="0"/>
        <w:autoSpaceDN w:val="0"/>
        <w:adjustRightInd w:val="0"/>
        <w:spacing w:after="0" w:line="240" w:lineRule="auto"/>
        <w:ind w:left="588"/>
        <w:jc w:val="both"/>
        <w:rPr>
          <w:rFonts w:ascii="Times New Roman" w:eastAsia="Times New Roman" w:hAnsi="Times New Roman" w:cs="Times New Roman"/>
          <w:sz w:val="24"/>
          <w:szCs w:val="24"/>
          <w:lang w:eastAsia="tr-TR"/>
        </w:rPr>
      </w:pPr>
    </w:p>
    <w:p w:rsidR="00194AD2" w:rsidRPr="008A09FC" w:rsidRDefault="00194AD2">
      <w:pPr>
        <w:rPr>
          <w:rFonts w:ascii="Times New Roman" w:eastAsia="Times New Roman" w:hAnsi="Times New Roman" w:cs="Times New Roman"/>
          <w:b/>
          <w:sz w:val="24"/>
          <w:szCs w:val="24"/>
          <w:lang w:eastAsia="tr-TR"/>
        </w:rPr>
      </w:pPr>
      <w:r w:rsidRPr="008A09FC">
        <w:rPr>
          <w:rFonts w:ascii="Times New Roman" w:eastAsia="Times New Roman" w:hAnsi="Times New Roman" w:cs="Times New Roman"/>
          <w:b/>
          <w:sz w:val="24"/>
          <w:szCs w:val="24"/>
          <w:lang w:eastAsia="tr-TR"/>
        </w:rPr>
        <w:br w:type="page"/>
      </w:r>
    </w:p>
    <w:p w:rsidR="007B347B" w:rsidRPr="008A09FC" w:rsidRDefault="00F92CEA" w:rsidP="007B347B">
      <w:pPr>
        <w:tabs>
          <w:tab w:val="left" w:pos="3192"/>
          <w:tab w:val="center" w:pos="4110"/>
          <w:tab w:val="left" w:pos="5174"/>
        </w:tabs>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lastRenderedPageBreak/>
        <mc:AlternateContent>
          <mc:Choice Requires="wps">
            <w:drawing>
              <wp:anchor distT="0" distB="0" distL="114300" distR="114300" simplePos="0" relativeHeight="251615232" behindDoc="0" locked="0" layoutInCell="1" allowOverlap="1">
                <wp:simplePos x="0" y="0"/>
                <wp:positionH relativeFrom="column">
                  <wp:posOffset>-849630</wp:posOffset>
                </wp:positionH>
                <wp:positionV relativeFrom="paragraph">
                  <wp:posOffset>-43180</wp:posOffset>
                </wp:positionV>
                <wp:extent cx="1753870" cy="2251710"/>
                <wp:effectExtent l="17145" t="13970" r="19685" b="20320"/>
                <wp:wrapNone/>
                <wp:docPr id="12" name="Yuvarlatılmış Dikdörtge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870" cy="2251710"/>
                        </a:xfrm>
                        <a:prstGeom prst="roundRect">
                          <a:avLst>
                            <a:gd name="adj" fmla="val 16667"/>
                          </a:avLst>
                        </a:prstGeom>
                        <a:solidFill>
                          <a:schemeClr val="tx2">
                            <a:lumMod val="20000"/>
                            <a:lumOff val="80000"/>
                          </a:schemeClr>
                        </a:solidFill>
                        <a:ln w="25400">
                          <a:solidFill>
                            <a:schemeClr val="accent1">
                              <a:lumMod val="50000"/>
                              <a:lumOff val="0"/>
                            </a:schemeClr>
                          </a:solidFill>
                          <a:round/>
                          <a:headEnd/>
                          <a:tailEnd/>
                        </a:ln>
                      </wps:spPr>
                      <wps:txbx>
                        <w:txbxContent>
                          <w:p w:rsidR="000312AA" w:rsidRPr="0013256D" w:rsidRDefault="000312AA" w:rsidP="0013256D">
                            <w:pPr>
                              <w:tabs>
                                <w:tab w:val="left" w:pos="3192"/>
                              </w:tabs>
                              <w:spacing w:after="0" w:line="240" w:lineRule="auto"/>
                              <w:jc w:val="center"/>
                              <w:rPr>
                                <w:rFonts w:ascii="Times New Roman" w:eastAsia="Times New Roman" w:hAnsi="Times New Roman" w:cs="Times New Roman"/>
                                <w:bCs/>
                                <w:sz w:val="20"/>
                                <w:szCs w:val="20"/>
                                <w:lang w:eastAsia="tr-TR"/>
                              </w:rPr>
                            </w:pPr>
                            <w:r w:rsidRPr="0013256D">
                              <w:rPr>
                                <w:rFonts w:ascii="Times New Roman" w:eastAsia="Times New Roman" w:hAnsi="Times New Roman" w:cs="Times New Roman"/>
                                <w:bCs/>
                                <w:sz w:val="20"/>
                                <w:szCs w:val="20"/>
                                <w:lang w:eastAsia="tr-TR"/>
                              </w:rPr>
                              <w:t>MASTER/DOCTORATE THESIS</w:t>
                            </w:r>
                          </w:p>
                          <w:p w:rsidR="000312AA" w:rsidRDefault="000312AA" w:rsidP="007B347B">
                            <w:pPr>
                              <w:spacing w:after="0" w:line="240" w:lineRule="auto"/>
                              <w:jc w:val="center"/>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 xml:space="preserve">KISMINDA SİZE UYGUN </w:t>
                            </w:r>
                            <w:r w:rsidRPr="007B347B">
                              <w:rPr>
                                <w:rFonts w:ascii="Times New Roman" w:eastAsia="Times New Roman" w:hAnsi="Times New Roman" w:cs="Times New Roman"/>
                                <w:bCs/>
                                <w:sz w:val="20"/>
                                <w:szCs w:val="20"/>
                                <w:u w:val="single"/>
                                <w:lang w:eastAsia="tr-TR"/>
                              </w:rPr>
                              <w:t xml:space="preserve">OLMAYANI </w:t>
                            </w:r>
                            <w:r>
                              <w:rPr>
                                <w:rFonts w:ascii="Times New Roman" w:eastAsia="Times New Roman" w:hAnsi="Times New Roman" w:cs="Times New Roman"/>
                                <w:bCs/>
                                <w:sz w:val="20"/>
                                <w:szCs w:val="20"/>
                                <w:lang w:eastAsia="tr-TR"/>
                              </w:rPr>
                              <w:t>SİLİNİZ.</w:t>
                            </w:r>
                          </w:p>
                          <w:p w:rsidR="000312AA" w:rsidRPr="007B347B" w:rsidRDefault="000312AA" w:rsidP="007B347B">
                            <w:pPr>
                              <w:spacing w:after="0" w:line="240" w:lineRule="auto"/>
                              <w:jc w:val="center"/>
                              <w:rPr>
                                <w:rFonts w:ascii="Times New Roman" w:hAnsi="Times New Roman" w:cs="Times New Roman"/>
                                <w:sz w:val="20"/>
                                <w:szCs w:val="20"/>
                              </w:rPr>
                            </w:pPr>
                          </w:p>
                          <w:p w:rsidR="000312AA" w:rsidRDefault="000312AA" w:rsidP="007B347B">
                            <w:pPr>
                              <w:spacing w:after="0" w:line="240" w:lineRule="auto"/>
                              <w:jc w:val="center"/>
                              <w:rPr>
                                <w:rFonts w:ascii="Times New Roman" w:hAnsi="Times New Roman" w:cs="Times New Roman"/>
                                <w:sz w:val="20"/>
                                <w:szCs w:val="20"/>
                              </w:rPr>
                            </w:pPr>
                            <w:r w:rsidRPr="007B347B">
                              <w:rPr>
                                <w:rFonts w:ascii="Times New Roman" w:hAnsi="Times New Roman" w:cs="Times New Roman"/>
                                <w:sz w:val="20"/>
                                <w:szCs w:val="20"/>
                              </w:rPr>
                              <w:t>BU KISIMDA</w:t>
                            </w:r>
                            <w:r>
                              <w:rPr>
                                <w:rFonts w:ascii="Times New Roman" w:hAnsi="Times New Roman" w:cs="Times New Roman"/>
                                <w:sz w:val="20"/>
                                <w:szCs w:val="20"/>
                              </w:rPr>
                              <w:t xml:space="preserve"> BOŞLUKLARI </w:t>
                            </w:r>
                            <w:r w:rsidRPr="007B347B">
                              <w:rPr>
                                <w:rFonts w:ascii="Times New Roman" w:hAnsi="Times New Roman" w:cs="Times New Roman"/>
                                <w:sz w:val="20"/>
                                <w:szCs w:val="20"/>
                              </w:rPr>
                              <w:t xml:space="preserve">1 SATIR ARALIĞI </w:t>
                            </w:r>
                            <w:r>
                              <w:rPr>
                                <w:rFonts w:ascii="Times New Roman" w:hAnsi="Times New Roman" w:cs="Times New Roman"/>
                                <w:sz w:val="20"/>
                                <w:szCs w:val="20"/>
                              </w:rPr>
                              <w:t>OLARAK</w:t>
                            </w:r>
                          </w:p>
                          <w:p w:rsidR="000312AA" w:rsidRDefault="000312AA" w:rsidP="007B34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ALINIZ.</w:t>
                            </w:r>
                          </w:p>
                          <w:p w:rsidR="000312AA" w:rsidRDefault="000312AA" w:rsidP="007B347B">
                            <w:pPr>
                              <w:spacing w:after="0" w:line="240" w:lineRule="auto"/>
                              <w:jc w:val="center"/>
                              <w:rPr>
                                <w:rFonts w:ascii="Times New Roman" w:hAnsi="Times New Roman" w:cs="Times New Roman"/>
                                <w:sz w:val="20"/>
                                <w:szCs w:val="20"/>
                              </w:rPr>
                            </w:pPr>
                          </w:p>
                          <w:p w:rsidR="000312AA" w:rsidRPr="007B347B" w:rsidRDefault="000312AA" w:rsidP="007B34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(BU ŞEKLİ SİLİNİZ.)</w:t>
                            </w:r>
                          </w:p>
                          <w:p w:rsidR="000312AA" w:rsidRPr="007B347B" w:rsidRDefault="000312AA" w:rsidP="007B347B">
                            <w:pPr>
                              <w:spacing w:after="0" w:line="240" w:lineRule="auto"/>
                              <w:jc w:val="center"/>
                              <w:rPr>
                                <w:rFonts w:ascii="Times New Roman" w:hAnsi="Times New Roman" w:cs="Times New Roman"/>
                                <w:sz w:val="20"/>
                                <w:szCs w:val="20"/>
                              </w:rPr>
                            </w:pPr>
                          </w:p>
                          <w:p w:rsidR="000312AA" w:rsidRDefault="000312AA" w:rsidP="007B347B">
                            <w:pPr>
                              <w:spacing w:after="0" w:line="240" w:lineRule="auto"/>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9" o:spid="_x0000_s1032" style="position:absolute;left:0;text-align:left;margin-left:-66.9pt;margin-top:-3.4pt;width:138.1pt;height:177.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" fillcolor="#c6d9f1 [671]" strokecolor="#243f60 [1604]" strokeweight="2pt">
                <v:textbox>
                  <w:txbxContent>
                    <w:p w:rsidR="000312AA" w:rsidRPr="0013256D" w:rsidRDefault="000312AA" w:rsidP="0013256D">
                      <w:pPr>
                        <w:tabs>
                          <w:tab w:val="left" w:pos="3192"/>
                        </w:tabs>
                        <w:spacing w:after="0" w:line="240" w:lineRule="auto"/>
                        <w:jc w:val="center"/>
                        <w:rPr>
                          <w:rFonts w:ascii="Times New Roman" w:eastAsia="Times New Roman" w:hAnsi="Times New Roman" w:cs="Times New Roman"/>
                          <w:bCs/>
                          <w:sz w:val="20"/>
                          <w:szCs w:val="20"/>
                          <w:lang w:eastAsia="tr-TR"/>
                        </w:rPr>
                      </w:pPr>
                      <w:r w:rsidRPr="0013256D">
                        <w:rPr>
                          <w:rFonts w:ascii="Times New Roman" w:eastAsia="Times New Roman" w:hAnsi="Times New Roman" w:cs="Times New Roman"/>
                          <w:bCs/>
                          <w:sz w:val="20"/>
                          <w:szCs w:val="20"/>
                          <w:lang w:eastAsia="tr-TR"/>
                        </w:rPr>
                        <w:t>MASTER/DOCTORATE THESIS</w:t>
                      </w:r>
                    </w:p>
                    <w:p w:rsidR="000312AA" w:rsidRDefault="000312AA" w:rsidP="007B347B">
                      <w:pPr>
                        <w:spacing w:after="0" w:line="240" w:lineRule="auto"/>
                        <w:jc w:val="center"/>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 xml:space="preserve">KISMINDA SİZE UYGUN </w:t>
                      </w:r>
                      <w:r w:rsidRPr="007B347B">
                        <w:rPr>
                          <w:rFonts w:ascii="Times New Roman" w:eastAsia="Times New Roman" w:hAnsi="Times New Roman" w:cs="Times New Roman"/>
                          <w:bCs/>
                          <w:sz w:val="20"/>
                          <w:szCs w:val="20"/>
                          <w:u w:val="single"/>
                          <w:lang w:eastAsia="tr-TR"/>
                        </w:rPr>
                        <w:t xml:space="preserve">OLMAYANI </w:t>
                      </w:r>
                      <w:r>
                        <w:rPr>
                          <w:rFonts w:ascii="Times New Roman" w:eastAsia="Times New Roman" w:hAnsi="Times New Roman" w:cs="Times New Roman"/>
                          <w:bCs/>
                          <w:sz w:val="20"/>
                          <w:szCs w:val="20"/>
                          <w:lang w:eastAsia="tr-TR"/>
                        </w:rPr>
                        <w:t>SİLİNİZ.</w:t>
                      </w:r>
                    </w:p>
                    <w:p w:rsidR="000312AA" w:rsidRPr="007B347B" w:rsidRDefault="000312AA" w:rsidP="007B347B">
                      <w:pPr>
                        <w:spacing w:after="0" w:line="240" w:lineRule="auto"/>
                        <w:jc w:val="center"/>
                        <w:rPr>
                          <w:rFonts w:ascii="Times New Roman" w:hAnsi="Times New Roman" w:cs="Times New Roman"/>
                          <w:sz w:val="20"/>
                          <w:szCs w:val="20"/>
                        </w:rPr>
                      </w:pPr>
                    </w:p>
                    <w:p w:rsidR="000312AA" w:rsidRDefault="000312AA" w:rsidP="007B347B">
                      <w:pPr>
                        <w:spacing w:after="0" w:line="240" w:lineRule="auto"/>
                        <w:jc w:val="center"/>
                        <w:rPr>
                          <w:rFonts w:ascii="Times New Roman" w:hAnsi="Times New Roman" w:cs="Times New Roman"/>
                          <w:sz w:val="20"/>
                          <w:szCs w:val="20"/>
                        </w:rPr>
                      </w:pPr>
                      <w:r w:rsidRPr="007B347B">
                        <w:rPr>
                          <w:rFonts w:ascii="Times New Roman" w:hAnsi="Times New Roman" w:cs="Times New Roman"/>
                          <w:sz w:val="20"/>
                          <w:szCs w:val="20"/>
                        </w:rPr>
                        <w:t>BU KISIMDA</w:t>
                      </w:r>
                      <w:r>
                        <w:rPr>
                          <w:rFonts w:ascii="Times New Roman" w:hAnsi="Times New Roman" w:cs="Times New Roman"/>
                          <w:sz w:val="20"/>
                          <w:szCs w:val="20"/>
                        </w:rPr>
                        <w:t xml:space="preserve"> BOŞLUKLARI </w:t>
                      </w:r>
                      <w:r w:rsidRPr="007B347B">
                        <w:rPr>
                          <w:rFonts w:ascii="Times New Roman" w:hAnsi="Times New Roman" w:cs="Times New Roman"/>
                          <w:sz w:val="20"/>
                          <w:szCs w:val="20"/>
                        </w:rPr>
                        <w:t xml:space="preserve">1 SATIR ARALIĞI </w:t>
                      </w:r>
                      <w:r>
                        <w:rPr>
                          <w:rFonts w:ascii="Times New Roman" w:hAnsi="Times New Roman" w:cs="Times New Roman"/>
                          <w:sz w:val="20"/>
                          <w:szCs w:val="20"/>
                        </w:rPr>
                        <w:t>OLARAK</w:t>
                      </w:r>
                    </w:p>
                    <w:p w:rsidR="000312AA" w:rsidRDefault="000312AA" w:rsidP="007B34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ALINIZ.</w:t>
                      </w:r>
                    </w:p>
                    <w:p w:rsidR="000312AA" w:rsidRDefault="000312AA" w:rsidP="007B347B">
                      <w:pPr>
                        <w:spacing w:after="0" w:line="240" w:lineRule="auto"/>
                        <w:jc w:val="center"/>
                        <w:rPr>
                          <w:rFonts w:ascii="Times New Roman" w:hAnsi="Times New Roman" w:cs="Times New Roman"/>
                          <w:sz w:val="20"/>
                          <w:szCs w:val="20"/>
                        </w:rPr>
                      </w:pPr>
                    </w:p>
                    <w:p w:rsidR="000312AA" w:rsidRPr="007B347B" w:rsidRDefault="000312AA" w:rsidP="007B34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(BU ŞEKLİ SİLİNİZ.)</w:t>
                      </w:r>
                    </w:p>
                    <w:p w:rsidR="000312AA" w:rsidRPr="007B347B" w:rsidRDefault="000312AA" w:rsidP="007B347B">
                      <w:pPr>
                        <w:spacing w:after="0" w:line="240" w:lineRule="auto"/>
                        <w:jc w:val="center"/>
                        <w:rPr>
                          <w:rFonts w:ascii="Times New Roman" w:hAnsi="Times New Roman" w:cs="Times New Roman"/>
                          <w:sz w:val="20"/>
                          <w:szCs w:val="20"/>
                        </w:rPr>
                      </w:pPr>
                    </w:p>
                    <w:p w:rsidR="000312AA" w:rsidRDefault="000312AA" w:rsidP="007B347B">
                      <w:pPr>
                        <w:spacing w:after="0" w:line="240" w:lineRule="auto"/>
                      </w:pPr>
                    </w:p>
                  </w:txbxContent>
                </v:textbox>
              </v:roundrect>
            </w:pict>
          </mc:Fallback>
        </mc:AlternateContent>
      </w:r>
      <w:r w:rsidR="007B347B" w:rsidRPr="00C359CF">
        <w:rPr>
          <w:rFonts w:ascii="Times New Roman" w:eastAsia="Times New Roman" w:hAnsi="Times New Roman" w:cs="Times New Roman"/>
          <w:b/>
          <w:sz w:val="24"/>
          <w:szCs w:val="24"/>
          <w:lang w:eastAsia="tr-TR"/>
        </w:rPr>
        <w:t>ABSTRACT</w:t>
      </w:r>
    </w:p>
    <w:p w:rsidR="0013256D" w:rsidRPr="008A09FC" w:rsidRDefault="0013256D" w:rsidP="007B347B">
      <w:pPr>
        <w:tabs>
          <w:tab w:val="left" w:pos="3192"/>
        </w:tabs>
        <w:spacing w:after="0" w:line="240" w:lineRule="auto"/>
        <w:jc w:val="center"/>
        <w:rPr>
          <w:rFonts w:ascii="Times New Roman" w:eastAsia="Times New Roman" w:hAnsi="Times New Roman" w:cs="Times New Roman"/>
          <w:b/>
          <w:bCs/>
          <w:sz w:val="24"/>
          <w:szCs w:val="24"/>
          <w:lang w:eastAsia="tr-TR"/>
        </w:rPr>
      </w:pPr>
    </w:p>
    <w:p w:rsidR="007B347B" w:rsidRPr="008A09FC" w:rsidRDefault="0013256D" w:rsidP="007B347B">
      <w:pPr>
        <w:tabs>
          <w:tab w:val="left" w:pos="3192"/>
        </w:tabs>
        <w:spacing w:after="0" w:line="240" w:lineRule="auto"/>
        <w:jc w:val="center"/>
        <w:rPr>
          <w:rFonts w:ascii="Times New Roman" w:eastAsia="Times New Roman" w:hAnsi="Times New Roman" w:cs="Times New Roman"/>
          <w:b/>
          <w:bCs/>
          <w:sz w:val="24"/>
          <w:szCs w:val="24"/>
          <w:lang w:eastAsia="tr-TR"/>
        </w:rPr>
      </w:pPr>
      <w:r w:rsidRPr="008A09FC">
        <w:rPr>
          <w:rFonts w:ascii="Times New Roman" w:eastAsia="Times New Roman" w:hAnsi="Times New Roman" w:cs="Times New Roman"/>
          <w:b/>
          <w:bCs/>
          <w:sz w:val="24"/>
          <w:szCs w:val="24"/>
          <w:lang w:eastAsia="tr-TR"/>
        </w:rPr>
        <w:t>MASTER</w:t>
      </w:r>
      <w:r w:rsidR="007B347B" w:rsidRPr="008A09FC">
        <w:rPr>
          <w:rFonts w:ascii="Times New Roman" w:eastAsia="Times New Roman" w:hAnsi="Times New Roman" w:cs="Times New Roman"/>
          <w:b/>
          <w:bCs/>
          <w:sz w:val="24"/>
          <w:szCs w:val="24"/>
          <w:lang w:eastAsia="tr-TR"/>
        </w:rPr>
        <w:t>/DO</w:t>
      </w:r>
      <w:r w:rsidRPr="008A09FC">
        <w:rPr>
          <w:rFonts w:ascii="Times New Roman" w:eastAsia="Times New Roman" w:hAnsi="Times New Roman" w:cs="Times New Roman"/>
          <w:b/>
          <w:bCs/>
          <w:sz w:val="24"/>
          <w:szCs w:val="24"/>
          <w:lang w:eastAsia="tr-TR"/>
        </w:rPr>
        <w:t xml:space="preserve">CTORATE </w:t>
      </w:r>
      <w:r w:rsidR="007B347B" w:rsidRPr="008A09FC">
        <w:rPr>
          <w:rFonts w:ascii="Times New Roman" w:eastAsia="Times New Roman" w:hAnsi="Times New Roman" w:cs="Times New Roman"/>
          <w:b/>
          <w:bCs/>
          <w:sz w:val="24"/>
          <w:szCs w:val="24"/>
          <w:lang w:eastAsia="tr-TR"/>
        </w:rPr>
        <w:t>T</w:t>
      </w:r>
      <w:r w:rsidRPr="008A09FC">
        <w:rPr>
          <w:rFonts w:ascii="Times New Roman" w:eastAsia="Times New Roman" w:hAnsi="Times New Roman" w:cs="Times New Roman"/>
          <w:b/>
          <w:bCs/>
          <w:sz w:val="24"/>
          <w:szCs w:val="24"/>
          <w:lang w:eastAsia="tr-TR"/>
        </w:rPr>
        <w:t>HESIS</w:t>
      </w:r>
    </w:p>
    <w:p w:rsidR="007B347B" w:rsidRPr="008A09FC" w:rsidRDefault="007B347B" w:rsidP="007B347B">
      <w:pPr>
        <w:tabs>
          <w:tab w:val="left" w:pos="3192"/>
        </w:tabs>
        <w:spacing w:after="0" w:line="240" w:lineRule="auto"/>
        <w:jc w:val="center"/>
        <w:rPr>
          <w:rFonts w:ascii="Times New Roman" w:eastAsia="Times New Roman" w:hAnsi="Times New Roman" w:cs="Times New Roman"/>
          <w:b/>
          <w:bCs/>
          <w:sz w:val="24"/>
          <w:szCs w:val="24"/>
          <w:lang w:eastAsia="tr-TR"/>
        </w:rPr>
      </w:pPr>
    </w:p>
    <w:p w:rsidR="007B347B" w:rsidRPr="008A09FC" w:rsidRDefault="0013256D" w:rsidP="007B347B">
      <w:pPr>
        <w:tabs>
          <w:tab w:val="left" w:pos="3192"/>
        </w:tabs>
        <w:spacing w:after="0" w:line="240" w:lineRule="auto"/>
        <w:jc w:val="center"/>
        <w:rPr>
          <w:rFonts w:ascii="Times New Roman" w:eastAsia="Times New Roman" w:hAnsi="Times New Roman" w:cs="Times New Roman"/>
          <w:b/>
          <w:bCs/>
          <w:sz w:val="24"/>
          <w:szCs w:val="24"/>
          <w:lang w:eastAsia="tr-TR"/>
        </w:rPr>
      </w:pPr>
      <w:r w:rsidRPr="008A09FC">
        <w:rPr>
          <w:rFonts w:ascii="Times New Roman" w:eastAsia="Times New Roman" w:hAnsi="Times New Roman" w:cs="Times New Roman"/>
          <w:b/>
          <w:bCs/>
          <w:sz w:val="24"/>
          <w:szCs w:val="24"/>
          <w:lang w:eastAsia="tr-TR"/>
        </w:rPr>
        <w:t>TITLE OF THE THESIS</w:t>
      </w:r>
    </w:p>
    <w:p w:rsidR="007B347B" w:rsidRPr="008A09FC" w:rsidRDefault="007B347B" w:rsidP="007B347B">
      <w:pPr>
        <w:tabs>
          <w:tab w:val="left" w:pos="3192"/>
        </w:tabs>
        <w:spacing w:after="0" w:line="240" w:lineRule="auto"/>
        <w:jc w:val="center"/>
        <w:rPr>
          <w:rFonts w:ascii="Times New Roman" w:eastAsia="Times New Roman" w:hAnsi="Times New Roman" w:cs="Times New Roman"/>
          <w:b/>
          <w:bCs/>
          <w:sz w:val="24"/>
          <w:szCs w:val="24"/>
          <w:lang w:eastAsia="tr-TR"/>
        </w:rPr>
      </w:pPr>
    </w:p>
    <w:p w:rsidR="007B347B" w:rsidRPr="008A09FC" w:rsidRDefault="0013256D" w:rsidP="007B347B">
      <w:pPr>
        <w:tabs>
          <w:tab w:val="left" w:pos="3192"/>
        </w:tabs>
        <w:spacing w:after="0" w:line="240" w:lineRule="auto"/>
        <w:jc w:val="center"/>
        <w:rPr>
          <w:rFonts w:ascii="Times New Roman" w:eastAsia="Times New Roman" w:hAnsi="Times New Roman" w:cs="Times New Roman"/>
          <w:b/>
          <w:bCs/>
          <w:sz w:val="24"/>
          <w:szCs w:val="24"/>
          <w:lang w:eastAsia="tr-TR"/>
        </w:rPr>
      </w:pPr>
      <w:r w:rsidRPr="008A09FC">
        <w:rPr>
          <w:rFonts w:ascii="Times New Roman" w:eastAsia="Times New Roman" w:hAnsi="Times New Roman" w:cs="Times New Roman"/>
          <w:b/>
          <w:bCs/>
          <w:sz w:val="24"/>
          <w:szCs w:val="24"/>
          <w:lang w:eastAsia="tr-TR"/>
        </w:rPr>
        <w:t>NAME AND SURNAME OF THE AUTHOR</w:t>
      </w:r>
    </w:p>
    <w:p w:rsidR="007B347B" w:rsidRPr="008A09FC" w:rsidRDefault="007B347B" w:rsidP="007B347B">
      <w:pPr>
        <w:tabs>
          <w:tab w:val="left" w:pos="3192"/>
        </w:tabs>
        <w:spacing w:after="0" w:line="240" w:lineRule="auto"/>
        <w:jc w:val="center"/>
        <w:rPr>
          <w:rFonts w:ascii="Times New Roman" w:eastAsia="Times New Roman" w:hAnsi="Times New Roman" w:cs="Times New Roman"/>
          <w:b/>
          <w:bCs/>
          <w:sz w:val="24"/>
          <w:szCs w:val="24"/>
          <w:lang w:eastAsia="tr-TR"/>
        </w:rPr>
      </w:pPr>
    </w:p>
    <w:p w:rsidR="0013256D" w:rsidRPr="008A09FC" w:rsidRDefault="007B347B" w:rsidP="007B347B">
      <w:pPr>
        <w:tabs>
          <w:tab w:val="left" w:pos="0"/>
          <w:tab w:val="left" w:pos="1892"/>
          <w:tab w:val="center" w:pos="4391"/>
        </w:tabs>
        <w:spacing w:after="0" w:line="240" w:lineRule="auto"/>
        <w:jc w:val="center"/>
        <w:rPr>
          <w:rFonts w:ascii="Times New Roman" w:eastAsia="Times New Roman" w:hAnsi="Times New Roman" w:cs="Times New Roman"/>
          <w:b/>
          <w:bCs/>
          <w:sz w:val="24"/>
          <w:szCs w:val="24"/>
          <w:lang w:eastAsia="tr-TR"/>
        </w:rPr>
      </w:pPr>
      <w:r w:rsidRPr="008A09FC">
        <w:rPr>
          <w:rFonts w:ascii="Times New Roman" w:eastAsia="Times New Roman" w:hAnsi="Times New Roman" w:cs="Times New Roman"/>
          <w:b/>
          <w:bCs/>
          <w:sz w:val="24"/>
          <w:szCs w:val="24"/>
          <w:lang w:eastAsia="tr-TR"/>
        </w:rPr>
        <w:t xml:space="preserve">YOZGAT BOZOK </w:t>
      </w:r>
      <w:r w:rsidR="0013256D" w:rsidRPr="008A09FC">
        <w:rPr>
          <w:rFonts w:ascii="Times New Roman" w:eastAsia="Times New Roman" w:hAnsi="Times New Roman" w:cs="Times New Roman"/>
          <w:b/>
          <w:bCs/>
          <w:sz w:val="24"/>
          <w:szCs w:val="24"/>
          <w:lang w:eastAsia="tr-TR"/>
        </w:rPr>
        <w:t>UNIVERSITY</w:t>
      </w:r>
    </w:p>
    <w:p w:rsidR="0013256D" w:rsidRPr="008A09FC" w:rsidRDefault="0013256D" w:rsidP="0013256D">
      <w:pPr>
        <w:pStyle w:val="fbeortakalnmetin12dar"/>
        <w:rPr>
          <w:szCs w:val="24"/>
        </w:rPr>
      </w:pPr>
      <w:r w:rsidRPr="008A09FC">
        <w:rPr>
          <w:szCs w:val="24"/>
        </w:rPr>
        <w:t xml:space="preserve">School of </w:t>
      </w:r>
      <w:r w:rsidR="00337527">
        <w:rPr>
          <w:szCs w:val="24"/>
        </w:rPr>
        <w:t>Graduates studıes</w:t>
      </w:r>
    </w:p>
    <w:p w:rsidR="007B347B" w:rsidRPr="008A09FC" w:rsidRDefault="007B347B" w:rsidP="007B347B">
      <w:pPr>
        <w:tabs>
          <w:tab w:val="left" w:pos="0"/>
          <w:tab w:val="left" w:pos="1892"/>
          <w:tab w:val="center" w:pos="4391"/>
        </w:tabs>
        <w:spacing w:after="0" w:line="240" w:lineRule="auto"/>
        <w:jc w:val="center"/>
        <w:rPr>
          <w:rFonts w:ascii="Times New Roman" w:eastAsia="Times New Roman" w:hAnsi="Times New Roman" w:cs="Times New Roman"/>
          <w:b/>
          <w:bCs/>
          <w:sz w:val="24"/>
          <w:szCs w:val="24"/>
          <w:lang w:eastAsia="tr-TR"/>
        </w:rPr>
      </w:pPr>
    </w:p>
    <w:p w:rsidR="0013256D" w:rsidRPr="008A09FC" w:rsidRDefault="0013256D" w:rsidP="007B347B">
      <w:pPr>
        <w:tabs>
          <w:tab w:val="left" w:pos="0"/>
          <w:tab w:val="left" w:pos="1892"/>
          <w:tab w:val="center" w:pos="4391"/>
        </w:tabs>
        <w:spacing w:after="0" w:line="240" w:lineRule="auto"/>
        <w:jc w:val="center"/>
        <w:rPr>
          <w:rFonts w:ascii="Times New Roman" w:eastAsia="Times New Roman" w:hAnsi="Times New Roman" w:cs="Times New Roman"/>
          <w:b/>
          <w:bCs/>
          <w:sz w:val="24"/>
          <w:szCs w:val="24"/>
          <w:lang w:eastAsia="tr-TR"/>
        </w:rPr>
      </w:pPr>
      <w:r w:rsidRPr="008A09FC">
        <w:rPr>
          <w:rFonts w:ascii="Times New Roman" w:eastAsia="Times New Roman" w:hAnsi="Times New Roman" w:cs="Times New Roman"/>
          <w:b/>
          <w:bCs/>
          <w:sz w:val="24"/>
          <w:szCs w:val="24"/>
          <w:lang w:eastAsia="tr-TR"/>
        </w:rPr>
        <w:t>WRITE YOUR DEPARTMENT</w:t>
      </w:r>
    </w:p>
    <w:p w:rsidR="007B347B" w:rsidRPr="008A09FC" w:rsidRDefault="007B347B" w:rsidP="007B347B">
      <w:pPr>
        <w:tabs>
          <w:tab w:val="left" w:pos="0"/>
          <w:tab w:val="left" w:pos="1892"/>
          <w:tab w:val="center" w:pos="4391"/>
        </w:tabs>
        <w:spacing w:after="0" w:line="240" w:lineRule="auto"/>
        <w:jc w:val="center"/>
        <w:rPr>
          <w:rFonts w:ascii="Times New Roman" w:eastAsia="Times New Roman" w:hAnsi="Times New Roman" w:cs="Times New Roman"/>
          <w:b/>
          <w:bCs/>
          <w:sz w:val="24"/>
          <w:szCs w:val="24"/>
          <w:lang w:eastAsia="tr-TR"/>
        </w:rPr>
      </w:pPr>
    </w:p>
    <w:p w:rsidR="0013256D" w:rsidRPr="008A09FC" w:rsidRDefault="0013256D" w:rsidP="007B347B">
      <w:pPr>
        <w:tabs>
          <w:tab w:val="left" w:pos="0"/>
          <w:tab w:val="left" w:pos="1892"/>
          <w:tab w:val="center" w:pos="4391"/>
        </w:tabs>
        <w:spacing w:after="0" w:line="240" w:lineRule="auto"/>
        <w:jc w:val="center"/>
        <w:rPr>
          <w:rFonts w:ascii="Times New Roman" w:eastAsia="Times New Roman" w:hAnsi="Times New Roman" w:cs="Times New Roman"/>
          <w:b/>
          <w:bCs/>
          <w:sz w:val="24"/>
          <w:szCs w:val="24"/>
          <w:lang w:eastAsia="tr-TR"/>
        </w:rPr>
      </w:pPr>
      <w:r w:rsidRPr="008A09FC">
        <w:rPr>
          <w:rFonts w:ascii="Times New Roman" w:eastAsia="Times New Roman" w:hAnsi="Times New Roman" w:cs="Times New Roman"/>
          <w:b/>
          <w:bCs/>
          <w:sz w:val="24"/>
          <w:szCs w:val="24"/>
          <w:lang w:eastAsia="tr-TR"/>
        </w:rPr>
        <w:t>SUPERVISOR</w:t>
      </w:r>
      <w:r w:rsidR="007B347B" w:rsidRPr="008A09FC">
        <w:rPr>
          <w:rFonts w:ascii="Times New Roman" w:eastAsia="Times New Roman" w:hAnsi="Times New Roman" w:cs="Times New Roman"/>
          <w:b/>
          <w:bCs/>
          <w:sz w:val="24"/>
          <w:szCs w:val="24"/>
          <w:lang w:eastAsia="tr-TR"/>
        </w:rPr>
        <w:t xml:space="preserve">: </w:t>
      </w:r>
      <w:r w:rsidRPr="008A09FC">
        <w:rPr>
          <w:rFonts w:ascii="Times New Roman" w:eastAsia="Times New Roman" w:hAnsi="Times New Roman" w:cs="Times New Roman"/>
          <w:b/>
          <w:bCs/>
          <w:sz w:val="24"/>
          <w:szCs w:val="24"/>
          <w:lang w:eastAsia="tr-TR"/>
        </w:rPr>
        <w:t>TITLE, NAME AND SURNAME</w:t>
      </w:r>
    </w:p>
    <w:p w:rsidR="007B347B" w:rsidRPr="008A09FC" w:rsidRDefault="0013256D" w:rsidP="0013256D">
      <w:pPr>
        <w:tabs>
          <w:tab w:val="left" w:pos="0"/>
          <w:tab w:val="left" w:pos="1892"/>
          <w:tab w:val="center" w:pos="4391"/>
        </w:tabs>
        <w:spacing w:after="0" w:line="240" w:lineRule="auto"/>
        <w:jc w:val="center"/>
        <w:rPr>
          <w:rFonts w:ascii="Times New Roman" w:eastAsia="Times New Roman" w:hAnsi="Times New Roman" w:cs="Times New Roman"/>
          <w:b/>
          <w:bCs/>
          <w:sz w:val="24"/>
          <w:szCs w:val="24"/>
          <w:lang w:eastAsia="tr-TR"/>
        </w:rPr>
      </w:pPr>
      <w:r w:rsidRPr="008A09FC">
        <w:rPr>
          <w:rFonts w:ascii="Times New Roman" w:eastAsia="Times New Roman" w:hAnsi="Times New Roman" w:cs="Times New Roman"/>
          <w:b/>
          <w:bCs/>
          <w:sz w:val="24"/>
          <w:szCs w:val="24"/>
          <w:lang w:eastAsia="tr-TR"/>
        </w:rPr>
        <w:t>CO-SUPERVISOR</w:t>
      </w:r>
      <w:r w:rsidR="007B347B" w:rsidRPr="008A09FC">
        <w:rPr>
          <w:rFonts w:ascii="Times New Roman" w:eastAsia="Times New Roman" w:hAnsi="Times New Roman" w:cs="Times New Roman"/>
          <w:b/>
          <w:bCs/>
          <w:sz w:val="24"/>
          <w:szCs w:val="24"/>
          <w:lang w:eastAsia="tr-TR"/>
        </w:rPr>
        <w:t xml:space="preserve">: </w:t>
      </w:r>
      <w:r w:rsidRPr="008A09FC">
        <w:rPr>
          <w:rFonts w:ascii="Times New Roman" w:eastAsia="Times New Roman" w:hAnsi="Times New Roman" w:cs="Times New Roman"/>
          <w:b/>
          <w:bCs/>
          <w:sz w:val="24"/>
          <w:szCs w:val="24"/>
          <w:lang w:eastAsia="tr-TR"/>
        </w:rPr>
        <w:t xml:space="preserve">TITLE, NAME AND SURNAME </w:t>
      </w:r>
      <w:r w:rsidR="007B347B" w:rsidRPr="008A09FC">
        <w:rPr>
          <w:rFonts w:ascii="Times New Roman" w:eastAsia="Times New Roman" w:hAnsi="Times New Roman" w:cs="Times New Roman"/>
          <w:b/>
          <w:bCs/>
          <w:sz w:val="24"/>
          <w:szCs w:val="24"/>
          <w:lang w:eastAsia="tr-TR"/>
        </w:rPr>
        <w:t>(</w:t>
      </w:r>
      <w:r w:rsidRPr="008A09FC">
        <w:rPr>
          <w:rFonts w:ascii="Times New Roman" w:eastAsia="Times New Roman" w:hAnsi="Times New Roman" w:cs="Times New Roman"/>
          <w:b/>
          <w:bCs/>
          <w:color w:val="FF0000"/>
          <w:sz w:val="24"/>
          <w:szCs w:val="24"/>
          <w:lang w:eastAsia="tr-TR"/>
        </w:rPr>
        <w:t>OR DELETE</w:t>
      </w:r>
      <w:r w:rsidR="007B347B" w:rsidRPr="008A09FC">
        <w:rPr>
          <w:rFonts w:ascii="Times New Roman" w:eastAsia="Times New Roman" w:hAnsi="Times New Roman" w:cs="Times New Roman"/>
          <w:b/>
          <w:bCs/>
          <w:sz w:val="24"/>
          <w:szCs w:val="24"/>
          <w:lang w:eastAsia="tr-TR"/>
        </w:rPr>
        <w:t>)</w:t>
      </w:r>
    </w:p>
    <w:p w:rsidR="007B347B" w:rsidRPr="008A09FC" w:rsidRDefault="007B347B" w:rsidP="007B347B">
      <w:pPr>
        <w:tabs>
          <w:tab w:val="left" w:pos="0"/>
          <w:tab w:val="left" w:pos="1892"/>
          <w:tab w:val="center" w:pos="4391"/>
        </w:tabs>
        <w:spacing w:after="0" w:line="240" w:lineRule="auto"/>
        <w:jc w:val="center"/>
        <w:rPr>
          <w:rFonts w:ascii="Times New Roman" w:eastAsia="Times New Roman" w:hAnsi="Times New Roman" w:cs="Times New Roman"/>
          <w:b/>
          <w:bCs/>
          <w:sz w:val="24"/>
          <w:szCs w:val="24"/>
          <w:lang w:eastAsia="tr-TR"/>
        </w:rPr>
      </w:pPr>
    </w:p>
    <w:p w:rsidR="007B347B" w:rsidRPr="008A09FC" w:rsidRDefault="007B347B" w:rsidP="007B347B">
      <w:pPr>
        <w:spacing w:after="0" w:line="240" w:lineRule="auto"/>
        <w:jc w:val="both"/>
        <w:rPr>
          <w:rFonts w:ascii="Times New Roman" w:eastAsia="Times New Roman" w:hAnsi="Times New Roman" w:cs="Times New Roman"/>
          <w:bCs/>
          <w:sz w:val="24"/>
          <w:szCs w:val="24"/>
          <w:lang w:eastAsia="tr-TR"/>
        </w:rPr>
      </w:pPr>
    </w:p>
    <w:p w:rsidR="0013256D" w:rsidRPr="008A09FC" w:rsidRDefault="0013256D" w:rsidP="0013256D">
      <w:pPr>
        <w:autoSpaceDE w:val="0"/>
        <w:autoSpaceDN w:val="0"/>
        <w:adjustRightInd w:val="0"/>
        <w:spacing w:after="0" w:line="240" w:lineRule="auto"/>
        <w:jc w:val="both"/>
        <w:rPr>
          <w:rFonts w:ascii="Times New Roman" w:hAnsi="Times New Roman" w:cs="Times New Roman"/>
          <w:sz w:val="24"/>
          <w:szCs w:val="24"/>
        </w:rPr>
      </w:pPr>
      <w:r w:rsidRPr="008A09FC">
        <w:rPr>
          <w:rFonts w:ascii="Times New Roman" w:hAnsi="Times New Roman" w:cs="Times New Roman"/>
          <w:color w:val="FF0000"/>
          <w:sz w:val="24"/>
          <w:szCs w:val="24"/>
        </w:rPr>
        <w:t xml:space="preserve">Start typingtheabstractfrom here… </w:t>
      </w:r>
      <w:r w:rsidRPr="008A09FC">
        <w:rPr>
          <w:rFonts w:ascii="Times New Roman" w:hAnsi="Times New Roman" w:cs="Times New Roman"/>
          <w:sz w:val="24"/>
          <w:szCs w:val="24"/>
        </w:rPr>
        <w:t xml:space="preserve">ABSTRACT; Özet bölümünün İngilizce yazımıdır. Özet sayfası için yukarıda verilen bilgiler bu sayfada İngilizce olmak koşuluyla uygulanmalıdır. Tezlerin başlıkları, Özet ve Abstract kısımları Tez Veri Tabanının taranabilir alanlarına yüklenmektedir. Bu nedenle bu gibi metin alanları, italik yazı tipi, </w:t>
      </w:r>
      <w:r w:rsidR="00274C10">
        <w:rPr>
          <w:rFonts w:ascii="Times New Roman" w:hAnsi="Times New Roman" w:cs="Times New Roman"/>
          <w:sz w:val="24"/>
          <w:szCs w:val="24"/>
        </w:rPr>
        <w:t>tablo</w:t>
      </w:r>
      <w:r w:rsidRPr="008A09FC">
        <w:rPr>
          <w:rFonts w:ascii="Times New Roman" w:hAnsi="Times New Roman" w:cs="Times New Roman"/>
          <w:sz w:val="24"/>
          <w:szCs w:val="24"/>
        </w:rPr>
        <w:t>, şekil, grafik, kimyasal veya matematiksel formüller, semboller, alt ve üst simge veya karakter içermemelidir. Amaç, Kapsam, Yöntem, Sonuç gibi alt başlıklar kullanılmamalıdır.</w:t>
      </w:r>
      <w:r w:rsidR="00AC7419" w:rsidRPr="008A09FC">
        <w:rPr>
          <w:rFonts w:ascii="Times New Roman" w:hAnsi="Times New Roman" w:cs="Times New Roman"/>
          <w:sz w:val="24"/>
          <w:szCs w:val="24"/>
        </w:rPr>
        <w:t xml:space="preserve"> İngilizce yazılan bölümlerde kısaltmalar kullanılmaz. Örneğin sırasıyla; “weren’t”, “don’t”, “isn’t” yerine “were not”, “do not”, “is not” kullanılır.</w:t>
      </w:r>
    </w:p>
    <w:p w:rsidR="0013256D" w:rsidRPr="008A09FC" w:rsidRDefault="0013256D" w:rsidP="0013256D">
      <w:pPr>
        <w:autoSpaceDE w:val="0"/>
        <w:autoSpaceDN w:val="0"/>
        <w:adjustRightInd w:val="0"/>
        <w:spacing w:after="0" w:line="240" w:lineRule="auto"/>
        <w:jc w:val="both"/>
        <w:rPr>
          <w:rFonts w:ascii="Times New Roman" w:hAnsi="Times New Roman" w:cs="Times New Roman"/>
          <w:sz w:val="24"/>
          <w:szCs w:val="24"/>
        </w:rPr>
      </w:pPr>
    </w:p>
    <w:p w:rsidR="0013256D" w:rsidRPr="008A09FC" w:rsidRDefault="0013256D" w:rsidP="0013256D">
      <w:pPr>
        <w:autoSpaceDE w:val="0"/>
        <w:autoSpaceDN w:val="0"/>
        <w:adjustRightInd w:val="0"/>
        <w:spacing w:after="0" w:line="240" w:lineRule="auto"/>
        <w:jc w:val="both"/>
        <w:rPr>
          <w:rFonts w:ascii="Times New Roman" w:hAnsi="Times New Roman" w:cs="Times New Roman"/>
          <w:sz w:val="24"/>
          <w:szCs w:val="24"/>
        </w:rPr>
      </w:pPr>
      <w:r w:rsidRPr="008A09FC">
        <w:rPr>
          <w:rFonts w:ascii="Times New Roman" w:hAnsi="Times New Roman" w:cs="Times New Roman"/>
          <w:sz w:val="24"/>
          <w:szCs w:val="24"/>
        </w:rPr>
        <w:t xml:space="preserve">Öğretim üyelerinin unvanlarının yazımında; </w:t>
      </w:r>
    </w:p>
    <w:p w:rsidR="0013256D" w:rsidRPr="008A09FC" w:rsidRDefault="0013256D" w:rsidP="0013256D">
      <w:pPr>
        <w:autoSpaceDE w:val="0"/>
        <w:autoSpaceDN w:val="0"/>
        <w:adjustRightInd w:val="0"/>
        <w:spacing w:after="0" w:line="240" w:lineRule="auto"/>
        <w:jc w:val="both"/>
        <w:rPr>
          <w:rFonts w:ascii="Times New Roman" w:hAnsi="Times New Roman" w:cs="Times New Roman"/>
          <w:sz w:val="24"/>
          <w:szCs w:val="24"/>
        </w:rPr>
      </w:pPr>
      <w:r w:rsidRPr="008A09FC">
        <w:rPr>
          <w:rFonts w:ascii="Times New Roman" w:hAnsi="Times New Roman" w:cs="Times New Roman"/>
          <w:sz w:val="24"/>
          <w:szCs w:val="24"/>
        </w:rPr>
        <w:t>Türkçe</w:t>
      </w:r>
      <w:r w:rsidRPr="008A09FC">
        <w:rPr>
          <w:rFonts w:ascii="Times New Roman" w:hAnsi="Times New Roman" w:cs="Times New Roman"/>
          <w:sz w:val="24"/>
          <w:szCs w:val="24"/>
        </w:rPr>
        <w:tab/>
      </w:r>
      <w:r w:rsidRPr="008A09FC">
        <w:rPr>
          <w:rFonts w:ascii="Times New Roman" w:hAnsi="Times New Roman" w:cs="Times New Roman"/>
          <w:sz w:val="24"/>
          <w:szCs w:val="24"/>
        </w:rPr>
        <w:tab/>
      </w:r>
      <w:r w:rsidRPr="008A09FC">
        <w:rPr>
          <w:rFonts w:ascii="Times New Roman" w:hAnsi="Times New Roman" w:cs="Times New Roman"/>
          <w:sz w:val="24"/>
          <w:szCs w:val="24"/>
        </w:rPr>
        <w:tab/>
      </w:r>
      <w:r w:rsidRPr="008A09FC">
        <w:rPr>
          <w:rFonts w:ascii="Times New Roman" w:hAnsi="Times New Roman" w:cs="Times New Roman"/>
          <w:sz w:val="24"/>
          <w:szCs w:val="24"/>
        </w:rPr>
        <w:tab/>
        <w:t>İngilizce</w:t>
      </w:r>
    </w:p>
    <w:p w:rsidR="0013256D" w:rsidRPr="008A09FC" w:rsidRDefault="0013256D" w:rsidP="0013256D">
      <w:pPr>
        <w:autoSpaceDE w:val="0"/>
        <w:autoSpaceDN w:val="0"/>
        <w:adjustRightInd w:val="0"/>
        <w:spacing w:after="0" w:line="240" w:lineRule="auto"/>
        <w:jc w:val="both"/>
        <w:rPr>
          <w:rFonts w:ascii="Times New Roman" w:hAnsi="Times New Roman" w:cs="Times New Roman"/>
          <w:sz w:val="24"/>
          <w:szCs w:val="24"/>
        </w:rPr>
      </w:pPr>
    </w:p>
    <w:p w:rsidR="0013256D" w:rsidRPr="008A09FC" w:rsidRDefault="0013256D" w:rsidP="0013256D">
      <w:pPr>
        <w:autoSpaceDE w:val="0"/>
        <w:autoSpaceDN w:val="0"/>
        <w:adjustRightInd w:val="0"/>
        <w:spacing w:after="0" w:line="240" w:lineRule="auto"/>
        <w:jc w:val="both"/>
        <w:rPr>
          <w:rFonts w:ascii="Times New Roman" w:hAnsi="Times New Roman" w:cs="Times New Roman"/>
          <w:sz w:val="24"/>
          <w:szCs w:val="24"/>
        </w:rPr>
      </w:pPr>
      <w:r w:rsidRPr="008A09FC">
        <w:rPr>
          <w:rFonts w:ascii="Times New Roman" w:hAnsi="Times New Roman" w:cs="Times New Roman"/>
          <w:sz w:val="24"/>
          <w:szCs w:val="24"/>
        </w:rPr>
        <w:t>Prof. Dr</w:t>
      </w:r>
      <w:r w:rsidRPr="008A09FC">
        <w:rPr>
          <w:rFonts w:ascii="Times New Roman" w:hAnsi="Times New Roman" w:cs="Times New Roman"/>
          <w:sz w:val="24"/>
          <w:szCs w:val="24"/>
        </w:rPr>
        <w:tab/>
      </w:r>
      <w:r w:rsidRPr="008A09FC">
        <w:rPr>
          <w:rFonts w:ascii="Times New Roman" w:hAnsi="Times New Roman" w:cs="Times New Roman"/>
          <w:sz w:val="24"/>
          <w:szCs w:val="24"/>
        </w:rPr>
        <w:tab/>
      </w:r>
      <w:r w:rsidRPr="008A09FC">
        <w:rPr>
          <w:rFonts w:ascii="Times New Roman" w:hAnsi="Times New Roman" w:cs="Times New Roman"/>
          <w:sz w:val="24"/>
          <w:szCs w:val="24"/>
        </w:rPr>
        <w:tab/>
        <w:t>Prof. Dr.</w:t>
      </w:r>
    </w:p>
    <w:p w:rsidR="0013256D" w:rsidRPr="008A09FC" w:rsidRDefault="0013256D" w:rsidP="0013256D">
      <w:pPr>
        <w:autoSpaceDE w:val="0"/>
        <w:autoSpaceDN w:val="0"/>
        <w:adjustRightInd w:val="0"/>
        <w:spacing w:after="0" w:line="240" w:lineRule="auto"/>
        <w:jc w:val="both"/>
        <w:rPr>
          <w:rFonts w:ascii="Times New Roman" w:hAnsi="Times New Roman" w:cs="Times New Roman"/>
          <w:sz w:val="24"/>
          <w:szCs w:val="24"/>
        </w:rPr>
      </w:pPr>
      <w:r w:rsidRPr="008A09FC">
        <w:rPr>
          <w:rFonts w:ascii="Times New Roman" w:hAnsi="Times New Roman" w:cs="Times New Roman"/>
          <w:sz w:val="24"/>
          <w:szCs w:val="24"/>
        </w:rPr>
        <w:t xml:space="preserve">Doç. Dr. </w:t>
      </w:r>
      <w:r w:rsidRPr="008A09FC">
        <w:rPr>
          <w:rFonts w:ascii="Times New Roman" w:hAnsi="Times New Roman" w:cs="Times New Roman"/>
          <w:sz w:val="24"/>
          <w:szCs w:val="24"/>
        </w:rPr>
        <w:tab/>
      </w:r>
      <w:r w:rsidRPr="008A09FC">
        <w:rPr>
          <w:rFonts w:ascii="Times New Roman" w:hAnsi="Times New Roman" w:cs="Times New Roman"/>
          <w:sz w:val="24"/>
          <w:szCs w:val="24"/>
        </w:rPr>
        <w:tab/>
      </w:r>
      <w:r w:rsidRPr="008A09FC">
        <w:rPr>
          <w:rFonts w:ascii="Times New Roman" w:hAnsi="Times New Roman" w:cs="Times New Roman"/>
          <w:sz w:val="24"/>
          <w:szCs w:val="24"/>
        </w:rPr>
        <w:tab/>
        <w:t>Assoc. Prof. Dr.</w:t>
      </w:r>
    </w:p>
    <w:p w:rsidR="0013256D" w:rsidRPr="008A09FC" w:rsidRDefault="0013256D" w:rsidP="0013256D">
      <w:pPr>
        <w:autoSpaceDE w:val="0"/>
        <w:autoSpaceDN w:val="0"/>
        <w:adjustRightInd w:val="0"/>
        <w:spacing w:after="0" w:line="240" w:lineRule="auto"/>
        <w:jc w:val="both"/>
        <w:rPr>
          <w:rFonts w:ascii="Times New Roman" w:hAnsi="Times New Roman" w:cs="Times New Roman"/>
          <w:sz w:val="24"/>
          <w:szCs w:val="24"/>
        </w:rPr>
      </w:pPr>
      <w:r w:rsidRPr="008A09FC">
        <w:rPr>
          <w:rFonts w:ascii="Times New Roman" w:hAnsi="Times New Roman" w:cs="Times New Roman"/>
          <w:sz w:val="24"/>
          <w:szCs w:val="24"/>
        </w:rPr>
        <w:t>Dr. Öğr. Üyesi</w:t>
      </w:r>
      <w:r w:rsidRPr="008A09FC">
        <w:rPr>
          <w:rFonts w:ascii="Times New Roman" w:hAnsi="Times New Roman" w:cs="Times New Roman"/>
          <w:sz w:val="24"/>
          <w:szCs w:val="24"/>
        </w:rPr>
        <w:tab/>
      </w:r>
      <w:r w:rsidRPr="008A09FC">
        <w:rPr>
          <w:rFonts w:ascii="Times New Roman" w:hAnsi="Times New Roman" w:cs="Times New Roman"/>
          <w:sz w:val="24"/>
          <w:szCs w:val="24"/>
        </w:rPr>
        <w:tab/>
        <w:t>Asst. Prof. Dr.</w:t>
      </w:r>
    </w:p>
    <w:p w:rsidR="0013256D" w:rsidRPr="008A09FC" w:rsidRDefault="0013256D" w:rsidP="0013256D">
      <w:pPr>
        <w:autoSpaceDE w:val="0"/>
        <w:autoSpaceDN w:val="0"/>
        <w:adjustRightInd w:val="0"/>
        <w:spacing w:after="0" w:line="240" w:lineRule="auto"/>
        <w:jc w:val="both"/>
        <w:rPr>
          <w:rFonts w:ascii="Times New Roman" w:hAnsi="Times New Roman" w:cs="Times New Roman"/>
          <w:sz w:val="24"/>
          <w:szCs w:val="24"/>
        </w:rPr>
      </w:pPr>
    </w:p>
    <w:p w:rsidR="007B347B" w:rsidRPr="008A09FC" w:rsidRDefault="0013256D" w:rsidP="0013256D">
      <w:pPr>
        <w:autoSpaceDE w:val="0"/>
        <w:autoSpaceDN w:val="0"/>
        <w:adjustRightInd w:val="0"/>
        <w:spacing w:after="0" w:line="240" w:lineRule="auto"/>
        <w:jc w:val="both"/>
        <w:rPr>
          <w:rFonts w:ascii="Times New Roman" w:hAnsi="Times New Roman" w:cs="Times New Roman"/>
          <w:sz w:val="24"/>
          <w:szCs w:val="24"/>
        </w:rPr>
      </w:pPr>
      <w:r w:rsidRPr="008A09FC">
        <w:rPr>
          <w:rFonts w:ascii="Times New Roman" w:hAnsi="Times New Roman" w:cs="Times New Roman"/>
          <w:sz w:val="24"/>
          <w:szCs w:val="24"/>
        </w:rPr>
        <w:t>kısaltmaları kullanılmalıdır</w:t>
      </w:r>
      <w:r w:rsidR="00AC7419" w:rsidRPr="008A09FC">
        <w:rPr>
          <w:rFonts w:ascii="Times New Roman" w:hAnsi="Times New Roman" w:cs="Times New Roman"/>
          <w:sz w:val="24"/>
          <w:szCs w:val="24"/>
        </w:rPr>
        <w:t>.</w:t>
      </w:r>
    </w:p>
    <w:p w:rsidR="007B347B" w:rsidRPr="008A09FC" w:rsidRDefault="007B347B" w:rsidP="0013256D">
      <w:pPr>
        <w:widowControl w:val="0"/>
        <w:autoSpaceDE w:val="0"/>
        <w:autoSpaceDN w:val="0"/>
        <w:adjustRightInd w:val="0"/>
        <w:spacing w:after="0" w:line="240" w:lineRule="auto"/>
        <w:ind w:left="588"/>
        <w:jc w:val="both"/>
        <w:rPr>
          <w:rFonts w:ascii="Times New Roman" w:hAnsi="Times New Roman" w:cs="Times New Roman"/>
          <w:sz w:val="24"/>
          <w:szCs w:val="24"/>
        </w:rPr>
      </w:pPr>
    </w:p>
    <w:p w:rsidR="0013256D" w:rsidRDefault="0013256D" w:rsidP="003767D6">
      <w:pPr>
        <w:autoSpaceDE w:val="0"/>
        <w:autoSpaceDN w:val="0"/>
        <w:adjustRightInd w:val="0"/>
        <w:spacing w:after="0" w:line="240" w:lineRule="auto"/>
        <w:jc w:val="both"/>
        <w:rPr>
          <w:rFonts w:ascii="Times New Roman" w:hAnsi="Times New Roman" w:cs="Times New Roman"/>
          <w:sz w:val="24"/>
          <w:szCs w:val="24"/>
        </w:rPr>
      </w:pPr>
      <w:r w:rsidRPr="008A09FC">
        <w:rPr>
          <w:rFonts w:ascii="Times New Roman" w:hAnsi="Times New Roman" w:cs="Times New Roman"/>
          <w:sz w:val="24"/>
          <w:szCs w:val="24"/>
        </w:rPr>
        <w:t xml:space="preserve">YEAR, </w:t>
      </w:r>
      <w:r w:rsidR="003767D6">
        <w:rPr>
          <w:rFonts w:ascii="Times New Roman" w:hAnsi="Times New Roman" w:cs="Times New Roman"/>
          <w:sz w:val="24"/>
          <w:szCs w:val="24"/>
        </w:rPr>
        <w:t>ii+</w:t>
      </w:r>
      <w:r w:rsidR="003767D6" w:rsidRPr="008A09FC">
        <w:rPr>
          <w:rFonts w:ascii="Times New Roman" w:hAnsi="Times New Roman" w:cs="Times New Roman"/>
          <w:sz w:val="24"/>
          <w:szCs w:val="24"/>
        </w:rPr>
        <w:t xml:space="preserve">--- </w:t>
      </w:r>
      <w:r w:rsidRPr="008A09FC">
        <w:rPr>
          <w:rFonts w:ascii="Times New Roman" w:hAnsi="Times New Roman" w:cs="Times New Roman"/>
          <w:sz w:val="24"/>
          <w:szCs w:val="24"/>
        </w:rPr>
        <w:t>PAGE</w:t>
      </w:r>
      <w:r w:rsidR="00C359CF">
        <w:rPr>
          <w:rFonts w:ascii="Times New Roman" w:hAnsi="Times New Roman" w:cs="Times New Roman"/>
          <w:sz w:val="24"/>
          <w:szCs w:val="24"/>
        </w:rPr>
        <w:t xml:space="preserve"> </w:t>
      </w:r>
      <w:r w:rsidR="003767D6" w:rsidRPr="008A09FC">
        <w:rPr>
          <w:rFonts w:ascii="Times New Roman" w:hAnsi="Times New Roman" w:cs="Times New Roman"/>
          <w:sz w:val="24"/>
          <w:szCs w:val="24"/>
        </w:rPr>
        <w:t>YIL,</w:t>
      </w:r>
      <w:r w:rsidR="003767D6">
        <w:rPr>
          <w:rFonts w:ascii="Times New Roman" w:hAnsi="Times New Roman" w:cs="Times New Roman"/>
          <w:sz w:val="24"/>
          <w:szCs w:val="24"/>
        </w:rPr>
        <w:t xml:space="preserve"> (TEZ ONAY FORMUNDAN GİRİŞE + GİRİŞTEN ÖZGEÇMİŞE (ÖZGEÇMİŞ HARİÇ) KADAR OLAN SAYFA NUMARASI YAZILACAKTIR.)</w:t>
      </w:r>
    </w:p>
    <w:p w:rsidR="003767D6" w:rsidRPr="003767D6" w:rsidRDefault="003767D6" w:rsidP="003767D6">
      <w:pPr>
        <w:autoSpaceDE w:val="0"/>
        <w:autoSpaceDN w:val="0"/>
        <w:adjustRightInd w:val="0"/>
        <w:spacing w:after="0" w:line="240" w:lineRule="auto"/>
        <w:jc w:val="both"/>
        <w:rPr>
          <w:rFonts w:ascii="Times New Roman" w:hAnsi="Times New Roman" w:cs="Times New Roman"/>
          <w:sz w:val="24"/>
          <w:szCs w:val="24"/>
        </w:rPr>
      </w:pPr>
    </w:p>
    <w:p w:rsidR="0013256D" w:rsidRPr="008A09FC" w:rsidRDefault="0013256D" w:rsidP="0013256D">
      <w:pPr>
        <w:spacing w:after="0" w:line="240" w:lineRule="auto"/>
        <w:rPr>
          <w:rFonts w:ascii="Times New Roman" w:eastAsia="Times New Roman" w:hAnsi="Times New Roman" w:cs="Times New Roman"/>
          <w:b/>
          <w:sz w:val="24"/>
          <w:szCs w:val="24"/>
          <w:lang w:eastAsia="tr-TR"/>
        </w:rPr>
      </w:pPr>
      <w:r w:rsidRPr="008A09FC">
        <w:rPr>
          <w:rFonts w:ascii="Times New Roman" w:hAnsi="Times New Roman" w:cs="Times New Roman"/>
          <w:b/>
          <w:sz w:val="24"/>
          <w:szCs w:val="24"/>
        </w:rPr>
        <w:t>KEYWORDS:</w:t>
      </w:r>
    </w:p>
    <w:p w:rsidR="0013256D" w:rsidRPr="00663FAE" w:rsidRDefault="0013256D" w:rsidP="007B347B">
      <w:pPr>
        <w:rPr>
          <w:rFonts w:ascii="Times New Roman" w:eastAsia="Times New Roman" w:hAnsi="Times New Roman" w:cs="Times New Roman"/>
          <w:b/>
          <w:sz w:val="24"/>
          <w:szCs w:val="26"/>
          <w:lang w:eastAsia="tr-TR"/>
        </w:rPr>
      </w:pPr>
    </w:p>
    <w:p w:rsidR="0013256D" w:rsidRPr="00663FAE" w:rsidRDefault="0013256D" w:rsidP="007B347B">
      <w:pPr>
        <w:rPr>
          <w:rFonts w:ascii="Times New Roman" w:eastAsia="Times New Roman" w:hAnsi="Times New Roman" w:cs="Times New Roman"/>
          <w:b/>
          <w:sz w:val="24"/>
          <w:szCs w:val="26"/>
          <w:lang w:eastAsia="tr-TR"/>
        </w:rPr>
      </w:pPr>
    </w:p>
    <w:p w:rsidR="0013256D" w:rsidRPr="00663FAE" w:rsidRDefault="0013256D" w:rsidP="007B347B">
      <w:pPr>
        <w:rPr>
          <w:rFonts w:ascii="Times New Roman" w:eastAsia="Times New Roman" w:hAnsi="Times New Roman" w:cs="Times New Roman"/>
          <w:b/>
          <w:sz w:val="24"/>
          <w:szCs w:val="26"/>
          <w:lang w:eastAsia="tr-TR"/>
        </w:rPr>
      </w:pPr>
    </w:p>
    <w:p w:rsidR="007B347B" w:rsidRPr="00663FAE" w:rsidRDefault="007B347B" w:rsidP="007B347B">
      <w:pPr>
        <w:rPr>
          <w:rFonts w:ascii="Times New Roman" w:eastAsia="Times New Roman" w:hAnsi="Times New Roman" w:cs="Times New Roman"/>
          <w:b/>
          <w:sz w:val="24"/>
          <w:szCs w:val="26"/>
          <w:lang w:eastAsia="tr-TR"/>
        </w:rPr>
      </w:pPr>
      <w:r w:rsidRPr="00663FAE">
        <w:rPr>
          <w:rFonts w:ascii="Times New Roman" w:eastAsia="Times New Roman" w:hAnsi="Times New Roman" w:cs="Times New Roman"/>
          <w:b/>
          <w:sz w:val="24"/>
          <w:szCs w:val="26"/>
          <w:lang w:eastAsia="tr-TR"/>
        </w:rPr>
        <w:br w:type="page"/>
      </w:r>
    </w:p>
    <w:p w:rsidR="00D40935" w:rsidRPr="008A09FC" w:rsidRDefault="00D40935" w:rsidP="00A071F2">
      <w:pPr>
        <w:pStyle w:val="fbebalk1sol"/>
        <w:spacing w:after="120" w:line="240" w:lineRule="auto"/>
        <w:jc w:val="center"/>
        <w:rPr>
          <w:sz w:val="24"/>
          <w:szCs w:val="24"/>
        </w:rPr>
      </w:pPr>
      <w:r w:rsidRPr="00C359CF">
        <w:rPr>
          <w:szCs w:val="24"/>
        </w:rPr>
        <w:lastRenderedPageBreak/>
        <w:t>ÖNSÖZ</w:t>
      </w:r>
    </w:p>
    <w:p w:rsidR="00D40935" w:rsidRPr="008A09FC" w:rsidRDefault="00D40935" w:rsidP="00A071F2">
      <w:pPr>
        <w:pStyle w:val="fbebalk1sol"/>
        <w:spacing w:after="120" w:line="240" w:lineRule="auto"/>
        <w:jc w:val="center"/>
        <w:rPr>
          <w:sz w:val="24"/>
          <w:szCs w:val="24"/>
        </w:rPr>
      </w:pPr>
    </w:p>
    <w:p w:rsidR="00D40935" w:rsidRPr="008A09FC" w:rsidRDefault="00D40935" w:rsidP="00A071F2">
      <w:pPr>
        <w:autoSpaceDE w:val="0"/>
        <w:autoSpaceDN w:val="0"/>
        <w:adjustRightInd w:val="0"/>
        <w:spacing w:after="120" w:line="240" w:lineRule="auto"/>
        <w:jc w:val="both"/>
        <w:rPr>
          <w:rFonts w:ascii="Times New Roman" w:hAnsi="Times New Roman"/>
          <w:sz w:val="24"/>
          <w:szCs w:val="24"/>
        </w:rPr>
      </w:pPr>
      <w:r w:rsidRPr="008A09FC">
        <w:rPr>
          <w:rFonts w:ascii="Times New Roman" w:hAnsi="Times New Roman" w:cs="Times New Roman"/>
          <w:color w:val="FF0000"/>
          <w:sz w:val="24"/>
          <w:szCs w:val="24"/>
        </w:rPr>
        <w:t>Önsözü buraya ekleyiniz.</w:t>
      </w:r>
      <w:r w:rsidRPr="008A09FC">
        <w:rPr>
          <w:rFonts w:ascii="Times New Roman" w:hAnsi="Times New Roman"/>
          <w:color w:val="000000"/>
          <w:sz w:val="24"/>
          <w:szCs w:val="24"/>
        </w:rPr>
        <w:t xml:space="preserve"> Önsöz </w:t>
      </w:r>
      <w:r w:rsidRPr="008A09FC">
        <w:rPr>
          <w:rFonts w:ascii="Times New Roman" w:hAnsi="Times New Roman" w:cs="Times New Roman"/>
          <w:sz w:val="24"/>
          <w:szCs w:val="24"/>
        </w:rPr>
        <w:t>sayfası</w:t>
      </w:r>
      <w:r w:rsidR="00C359CF">
        <w:rPr>
          <w:rFonts w:ascii="Times New Roman" w:hAnsi="Times New Roman" w:cs="Times New Roman"/>
          <w:sz w:val="24"/>
          <w:szCs w:val="24"/>
        </w:rPr>
        <w:t xml:space="preserve"> </w:t>
      </w:r>
      <w:r w:rsidRPr="008A09FC">
        <w:rPr>
          <w:rFonts w:ascii="Times New Roman" w:hAnsi="Times New Roman" w:cs="Times New Roman"/>
          <w:sz w:val="24"/>
          <w:szCs w:val="24"/>
        </w:rPr>
        <w:t>Abstract’</w:t>
      </w:r>
      <w:r w:rsidRPr="008A09FC">
        <w:rPr>
          <w:rFonts w:ascii="Times New Roman" w:hAnsi="Times New Roman" w:cs="Times New Roman"/>
          <w:spacing w:val="-1"/>
          <w:sz w:val="24"/>
          <w:szCs w:val="24"/>
        </w:rPr>
        <w:t>t</w:t>
      </w:r>
      <w:r w:rsidRPr="008A09FC">
        <w:rPr>
          <w:rFonts w:ascii="Times New Roman" w:hAnsi="Times New Roman" w:cs="Times New Roman"/>
          <w:sz w:val="24"/>
          <w:szCs w:val="24"/>
        </w:rPr>
        <w:t>an so</w:t>
      </w:r>
      <w:r w:rsidRPr="008A09FC">
        <w:rPr>
          <w:rFonts w:ascii="Times New Roman" w:hAnsi="Times New Roman" w:cs="Times New Roman"/>
          <w:spacing w:val="-1"/>
          <w:sz w:val="24"/>
          <w:szCs w:val="24"/>
        </w:rPr>
        <w:t>n</w:t>
      </w:r>
      <w:r w:rsidRPr="008A09FC">
        <w:rPr>
          <w:rFonts w:ascii="Times New Roman" w:hAnsi="Times New Roman" w:cs="Times New Roman"/>
          <w:spacing w:val="1"/>
          <w:sz w:val="24"/>
          <w:szCs w:val="24"/>
        </w:rPr>
        <w:t>r</w:t>
      </w:r>
      <w:r w:rsidRPr="008A09FC">
        <w:rPr>
          <w:rFonts w:ascii="Times New Roman" w:hAnsi="Times New Roman" w:cs="Times New Roman"/>
          <w:sz w:val="24"/>
          <w:szCs w:val="24"/>
        </w:rPr>
        <w:t>a</w:t>
      </w:r>
      <w:r w:rsidR="00C359CF">
        <w:rPr>
          <w:rFonts w:ascii="Times New Roman" w:hAnsi="Times New Roman" w:cs="Times New Roman"/>
          <w:sz w:val="24"/>
          <w:szCs w:val="24"/>
        </w:rPr>
        <w:t xml:space="preserve"> </w:t>
      </w:r>
      <w:r w:rsidRPr="008A09FC">
        <w:rPr>
          <w:rFonts w:ascii="Times New Roman" w:hAnsi="Times New Roman" w:cs="Times New Roman"/>
          <w:sz w:val="24"/>
          <w:szCs w:val="24"/>
        </w:rPr>
        <w:t>yer</w:t>
      </w:r>
      <w:r w:rsidR="00C359CF">
        <w:rPr>
          <w:rFonts w:ascii="Times New Roman" w:hAnsi="Times New Roman" w:cs="Times New Roman"/>
          <w:sz w:val="24"/>
          <w:szCs w:val="24"/>
        </w:rPr>
        <w:t xml:space="preserve"> </w:t>
      </w:r>
      <w:r w:rsidRPr="008A09FC">
        <w:rPr>
          <w:rFonts w:ascii="Times New Roman" w:hAnsi="Times New Roman" w:cs="Times New Roman"/>
          <w:sz w:val="24"/>
          <w:szCs w:val="24"/>
        </w:rPr>
        <w:t>al</w:t>
      </w:r>
      <w:r w:rsidRPr="008A09FC">
        <w:rPr>
          <w:rFonts w:ascii="Times New Roman" w:hAnsi="Times New Roman" w:cs="Times New Roman"/>
          <w:spacing w:val="-1"/>
          <w:sz w:val="24"/>
          <w:szCs w:val="24"/>
        </w:rPr>
        <w:t>m</w:t>
      </w:r>
      <w:r w:rsidRPr="008A09FC">
        <w:rPr>
          <w:rFonts w:ascii="Times New Roman" w:hAnsi="Times New Roman" w:cs="Times New Roman"/>
          <w:spacing w:val="2"/>
          <w:sz w:val="24"/>
          <w:szCs w:val="24"/>
        </w:rPr>
        <w:t>a</w:t>
      </w:r>
      <w:r w:rsidRPr="008A09FC">
        <w:rPr>
          <w:rFonts w:ascii="Times New Roman" w:hAnsi="Times New Roman" w:cs="Times New Roman"/>
          <w:spacing w:val="-1"/>
          <w:sz w:val="24"/>
          <w:szCs w:val="24"/>
        </w:rPr>
        <w:t>l</w:t>
      </w:r>
      <w:r w:rsidRPr="008A09FC">
        <w:rPr>
          <w:rFonts w:ascii="Times New Roman" w:hAnsi="Times New Roman" w:cs="Times New Roman"/>
          <w:sz w:val="24"/>
          <w:szCs w:val="24"/>
        </w:rPr>
        <w:t>ıdır.</w:t>
      </w:r>
      <w:r w:rsidRPr="008A09FC">
        <w:rPr>
          <w:rFonts w:ascii="Times New Roman" w:hAnsi="Times New Roman" w:cs="Times New Roman"/>
          <w:spacing w:val="6"/>
          <w:sz w:val="24"/>
          <w:szCs w:val="24"/>
        </w:rPr>
        <w:t xml:space="preserve"> </w:t>
      </w:r>
      <w:r w:rsidRPr="008A09FC">
        <w:rPr>
          <w:rFonts w:ascii="Times New Roman" w:hAnsi="Times New Roman"/>
          <w:sz w:val="24"/>
          <w:szCs w:val="24"/>
        </w:rPr>
        <w:t xml:space="preserve">Önsöz yazımında </w:t>
      </w:r>
      <w:r w:rsidRPr="008A09FC">
        <w:rPr>
          <w:rFonts w:ascii="Times New Roman" w:hAnsi="Times New Roman"/>
          <w:b/>
          <w:bCs/>
          <w:sz w:val="24"/>
          <w:szCs w:val="24"/>
        </w:rPr>
        <w:t xml:space="preserve">12 punto yazı büyüklüğü </w:t>
      </w:r>
      <w:r w:rsidRPr="008A09FC">
        <w:rPr>
          <w:rFonts w:ascii="Times New Roman" w:hAnsi="Times New Roman"/>
          <w:sz w:val="24"/>
          <w:szCs w:val="24"/>
        </w:rPr>
        <w:t xml:space="preserve">ve </w:t>
      </w:r>
      <w:r w:rsidRPr="008A09FC">
        <w:rPr>
          <w:rFonts w:ascii="Times New Roman" w:hAnsi="Times New Roman"/>
          <w:b/>
          <w:bCs/>
          <w:sz w:val="24"/>
          <w:szCs w:val="24"/>
        </w:rPr>
        <w:t xml:space="preserve">1,5 satır aralığı </w:t>
      </w:r>
      <w:r w:rsidRPr="008A09FC">
        <w:rPr>
          <w:rFonts w:ascii="Times New Roman" w:hAnsi="Times New Roman"/>
          <w:sz w:val="24"/>
          <w:szCs w:val="24"/>
        </w:rPr>
        <w:t xml:space="preserve">kullanılmalı, bir sayfayı geçmemelidir. </w:t>
      </w:r>
    </w:p>
    <w:p w:rsidR="00D40935" w:rsidRPr="008A09FC" w:rsidRDefault="00D40935" w:rsidP="00A071F2">
      <w:pPr>
        <w:autoSpaceDE w:val="0"/>
        <w:autoSpaceDN w:val="0"/>
        <w:adjustRightInd w:val="0"/>
        <w:spacing w:after="120" w:line="240" w:lineRule="auto"/>
        <w:jc w:val="both"/>
        <w:rPr>
          <w:rFonts w:ascii="Times New Roman" w:hAnsi="Times New Roman" w:cs="Times New Roman"/>
          <w:sz w:val="24"/>
          <w:szCs w:val="24"/>
        </w:rPr>
      </w:pPr>
      <w:r w:rsidRPr="008A09FC">
        <w:rPr>
          <w:rFonts w:ascii="Times New Roman" w:hAnsi="Times New Roman"/>
          <w:color w:val="000000"/>
          <w:sz w:val="24"/>
          <w:szCs w:val="24"/>
        </w:rPr>
        <w:t>Önsözde</w:t>
      </w:r>
      <w:r w:rsidRPr="008A09FC">
        <w:rPr>
          <w:rFonts w:ascii="Times New Roman" w:hAnsi="Times New Roman"/>
          <w:sz w:val="24"/>
          <w:szCs w:val="24"/>
        </w:rPr>
        <w:t xml:space="preserve"> tezi hazırlayan tarafından vurgulanmak istenen çalışmayla ilgili ek bilgilerden, </w:t>
      </w:r>
      <w:r w:rsidRPr="008A09FC">
        <w:rPr>
          <w:rFonts w:ascii="Times New Roman" w:hAnsi="Times New Roman" w:cs="Times New Roman"/>
          <w:sz w:val="24"/>
          <w:szCs w:val="24"/>
        </w:rPr>
        <w:t xml:space="preserve">çalışmayı kısıtlayıcı ve/veya olumlu etkenlerden kişisel görüş amaç ve dileklerden söz edilir. Tez çalışmasında ve tezin hazırlanmasında doğrudan katkısı bulunan kişilerle, doğrudan ilgili olmadığı halde olağan görevi dışında katkıda bulunmuş kişi ve kuruluşlara </w:t>
      </w:r>
      <w:r w:rsidRPr="008A09FC">
        <w:rPr>
          <w:rFonts w:ascii="Times New Roman" w:hAnsi="Times New Roman" w:cs="Times New Roman"/>
          <w:b/>
          <w:bCs/>
          <w:sz w:val="24"/>
          <w:szCs w:val="24"/>
        </w:rPr>
        <w:t xml:space="preserve">teşekkür </w:t>
      </w:r>
      <w:r w:rsidRPr="008A09FC">
        <w:rPr>
          <w:rFonts w:ascii="Times New Roman" w:hAnsi="Times New Roman" w:cs="Times New Roman"/>
          <w:sz w:val="24"/>
          <w:szCs w:val="24"/>
        </w:rPr>
        <w:t>edilmelidir. Teşekkür edilen kişilerin varsa unvanı, adı soyadı, parantez içinde görevli olduğu kuruluş ve çalışmaya olan katkısı kısa ve öz biçimde belirtilmelidir. Önsöz metninin altında sağa dayalı olarak ad-soyad ve gün, ay, yıl biçiminde tarih alt alta yazılır.</w:t>
      </w:r>
      <w:r w:rsidR="006E4A09" w:rsidRPr="008A09FC">
        <w:rPr>
          <w:rFonts w:ascii="Times New Roman" w:hAnsi="Times New Roman" w:cs="Times New Roman"/>
          <w:sz w:val="24"/>
          <w:szCs w:val="24"/>
        </w:rPr>
        <w:t xml:space="preserve"> Tarih olarak tez savunma tarihini veriniz.</w:t>
      </w:r>
    </w:p>
    <w:p w:rsidR="00211FE0" w:rsidRPr="008A09FC" w:rsidRDefault="00211FE0" w:rsidP="00A071F2">
      <w:pPr>
        <w:keepNext/>
        <w:suppressAutoHyphens/>
        <w:autoSpaceDE w:val="0"/>
        <w:autoSpaceDN w:val="0"/>
        <w:adjustRightInd w:val="0"/>
        <w:spacing w:after="120" w:line="240" w:lineRule="auto"/>
        <w:jc w:val="both"/>
        <w:rPr>
          <w:rFonts w:ascii="Times New Roman" w:hAnsi="Times New Roman" w:cs="Times New Roman"/>
          <w:bCs/>
          <w:sz w:val="24"/>
          <w:szCs w:val="24"/>
        </w:rPr>
      </w:pPr>
      <w:r w:rsidRPr="008A09FC">
        <w:rPr>
          <w:rFonts w:ascii="Times New Roman" w:hAnsi="Times New Roman" w:cs="Times New Roman"/>
          <w:bCs/>
          <w:sz w:val="24"/>
          <w:szCs w:val="24"/>
        </w:rPr>
        <w:t>Bu tez çalışması;</w:t>
      </w:r>
    </w:p>
    <w:p w:rsidR="00211FE0" w:rsidRPr="008A09FC" w:rsidRDefault="00211FE0" w:rsidP="00A071F2">
      <w:pPr>
        <w:autoSpaceDE w:val="0"/>
        <w:autoSpaceDN w:val="0"/>
        <w:adjustRightInd w:val="0"/>
        <w:spacing w:after="120" w:line="240" w:lineRule="auto"/>
        <w:jc w:val="both"/>
        <w:rPr>
          <w:rFonts w:ascii="Times New Roman" w:hAnsi="Times New Roman" w:cs="Times New Roman"/>
          <w:sz w:val="24"/>
          <w:szCs w:val="24"/>
        </w:rPr>
      </w:pPr>
      <w:r w:rsidRPr="008A09FC">
        <w:rPr>
          <w:rStyle w:val="YerTutucuMetni"/>
          <w:rFonts w:ascii="Times New Roman" w:hAnsi="Times New Roman"/>
          <w:color w:val="FF0000"/>
          <w:sz w:val="24"/>
          <w:szCs w:val="24"/>
        </w:rPr>
        <w:t xml:space="preserve">Destekleyen kuruluşu buraya yazınız </w:t>
      </w:r>
      <w:r w:rsidRPr="008A09FC">
        <w:rPr>
          <w:rFonts w:ascii="Times New Roman" w:hAnsi="Times New Roman" w:cs="Times New Roman"/>
          <w:sz w:val="24"/>
          <w:szCs w:val="24"/>
        </w:rPr>
        <w:t xml:space="preserve">tarafından </w:t>
      </w:r>
      <w:r w:rsidRPr="008A09FC">
        <w:rPr>
          <w:rStyle w:val="YerTutucuMetni"/>
          <w:rFonts w:ascii="Times New Roman" w:hAnsi="Times New Roman"/>
          <w:color w:val="FF0000"/>
          <w:sz w:val="24"/>
          <w:szCs w:val="24"/>
        </w:rPr>
        <w:t xml:space="preserve">Proje numarasını buraya yazınız </w:t>
      </w:r>
      <w:r w:rsidRPr="008A09FC">
        <w:rPr>
          <w:rFonts w:ascii="Times New Roman" w:hAnsi="Times New Roman" w:cs="Times New Roman"/>
          <w:sz w:val="24"/>
          <w:szCs w:val="24"/>
        </w:rPr>
        <w:t>nolu proje ile desteklenmiştir</w:t>
      </w:r>
      <w:r w:rsidR="00C359CF">
        <w:rPr>
          <w:rFonts w:ascii="Times New Roman" w:hAnsi="Times New Roman" w:cs="Times New Roman"/>
          <w:sz w:val="24"/>
          <w:szCs w:val="24"/>
        </w:rPr>
        <w:t xml:space="preserve"> (YOKSA SİLİNİZ)</w:t>
      </w:r>
      <w:r w:rsidRPr="008A09FC">
        <w:rPr>
          <w:rFonts w:ascii="Times New Roman" w:hAnsi="Times New Roman" w:cs="Times New Roman"/>
          <w:sz w:val="24"/>
          <w:szCs w:val="24"/>
        </w:rPr>
        <w:t>.</w:t>
      </w:r>
    </w:p>
    <w:p w:rsidR="00D40935" w:rsidRPr="008A09FC" w:rsidRDefault="00F92CEA" w:rsidP="00A071F2">
      <w:pPr>
        <w:spacing w:after="120" w:line="240" w:lineRule="auto"/>
        <w:jc w:val="right"/>
        <w:rPr>
          <w:rFonts w:ascii="Times New Roman" w:hAnsi="Times New Roman" w:cs="Times New Roman"/>
          <w:sz w:val="24"/>
          <w:szCs w:val="24"/>
        </w:rPr>
      </w:pPr>
      <w:r>
        <w:rPr>
          <w:rFonts w:ascii="Times New Roman" w:hAnsi="Times New Roman" w:cs="Times New Roman"/>
          <w:noProof/>
          <w:color w:val="000000"/>
          <w:sz w:val="24"/>
          <w:szCs w:val="24"/>
          <w:lang w:eastAsia="tr-TR"/>
        </w:rPr>
        <mc:AlternateContent>
          <mc:Choice Requires="wps">
            <w:drawing>
              <wp:anchor distT="45720" distB="45720" distL="114300" distR="114300" simplePos="0" relativeHeight="251790336" behindDoc="0" locked="0" layoutInCell="1" allowOverlap="1">
                <wp:simplePos x="0" y="0"/>
                <wp:positionH relativeFrom="column">
                  <wp:posOffset>3759835</wp:posOffset>
                </wp:positionH>
                <wp:positionV relativeFrom="paragraph">
                  <wp:posOffset>165100</wp:posOffset>
                </wp:positionV>
                <wp:extent cx="1738630" cy="1261110"/>
                <wp:effectExtent l="0" t="0" r="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261110"/>
                        </a:xfrm>
                        <a:prstGeom prst="rect">
                          <a:avLst/>
                        </a:prstGeom>
                        <a:noFill/>
                        <a:ln w="9525">
                          <a:noFill/>
                          <a:miter lim="800000"/>
                          <a:headEnd/>
                          <a:tailEnd/>
                        </a:ln>
                      </wps:spPr>
                      <wps:txbx>
                        <w:txbxContent>
                          <w:p w:rsidR="000312AA" w:rsidRPr="00BB16EE" w:rsidRDefault="000312AA" w:rsidP="00C359CF">
                            <w:pPr>
                              <w:jc w:val="center"/>
                              <w:rPr>
                                <w:rFonts w:ascii="Times New Roman" w:hAnsi="Times New Roman" w:cs="Times New Roman"/>
                                <w:sz w:val="24"/>
                              </w:rPr>
                            </w:pPr>
                            <w:r w:rsidRPr="00BB16EE">
                              <w:rPr>
                                <w:rFonts w:ascii="Times New Roman" w:hAnsi="Times New Roman" w:cs="Times New Roman"/>
                                <w:sz w:val="24"/>
                              </w:rPr>
                              <w:t>İMZA</w:t>
                            </w:r>
                          </w:p>
                          <w:p w:rsidR="000312AA" w:rsidRPr="00BB16EE" w:rsidRDefault="000312AA" w:rsidP="00C359CF">
                            <w:pPr>
                              <w:jc w:val="center"/>
                              <w:rPr>
                                <w:rFonts w:ascii="Times New Roman" w:hAnsi="Times New Roman" w:cs="Times New Roman"/>
                                <w:sz w:val="24"/>
                              </w:rPr>
                            </w:pPr>
                            <w:r w:rsidRPr="00BB16EE">
                              <w:rPr>
                                <w:rFonts w:ascii="Times New Roman" w:hAnsi="Times New Roman" w:cs="Times New Roman"/>
                                <w:sz w:val="24"/>
                              </w:rPr>
                              <w:t>ADI SOYADI</w:t>
                            </w:r>
                          </w:p>
                          <w:p w:rsidR="000312AA" w:rsidRPr="00BB16EE" w:rsidRDefault="000312AA" w:rsidP="00C359CF">
                            <w:pPr>
                              <w:jc w:val="center"/>
                              <w:rPr>
                                <w:rFonts w:ascii="Times New Roman" w:hAnsi="Times New Roman" w:cs="Times New Roman"/>
                                <w:sz w:val="24"/>
                              </w:rPr>
                            </w:pPr>
                            <w:r w:rsidRPr="00BB16EE">
                              <w:rPr>
                                <w:rFonts w:ascii="Times New Roman" w:hAnsi="Times New Roman" w:cs="Times New Roman"/>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96.05pt;margin-top:13pt;width:136.9pt;height:99.3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" filled="f" stroked="f">
                <v:textbox style="mso-fit-shape-to-text:t">
                  <w:txbxContent>
                    <w:p w:rsidR="000312AA" w:rsidRPr="00BB16EE" w:rsidRDefault="000312AA" w:rsidP="00C359CF">
                      <w:pPr>
                        <w:jc w:val="center"/>
                        <w:rPr>
                          <w:rFonts w:ascii="Times New Roman" w:hAnsi="Times New Roman" w:cs="Times New Roman"/>
                          <w:sz w:val="24"/>
                        </w:rPr>
                      </w:pPr>
                      <w:r w:rsidRPr="00BB16EE">
                        <w:rPr>
                          <w:rFonts w:ascii="Times New Roman" w:hAnsi="Times New Roman" w:cs="Times New Roman"/>
                          <w:sz w:val="24"/>
                        </w:rPr>
                        <w:t>İMZA</w:t>
                      </w:r>
                    </w:p>
                    <w:p w:rsidR="000312AA" w:rsidRPr="00BB16EE" w:rsidRDefault="000312AA" w:rsidP="00C359CF">
                      <w:pPr>
                        <w:jc w:val="center"/>
                        <w:rPr>
                          <w:rFonts w:ascii="Times New Roman" w:hAnsi="Times New Roman" w:cs="Times New Roman"/>
                          <w:sz w:val="24"/>
                        </w:rPr>
                      </w:pPr>
                      <w:r w:rsidRPr="00BB16EE">
                        <w:rPr>
                          <w:rFonts w:ascii="Times New Roman" w:hAnsi="Times New Roman" w:cs="Times New Roman"/>
                          <w:sz w:val="24"/>
                        </w:rPr>
                        <w:t>ADI SOYADI</w:t>
                      </w:r>
                    </w:p>
                    <w:p w:rsidR="000312AA" w:rsidRPr="00BB16EE" w:rsidRDefault="000312AA" w:rsidP="00C359CF">
                      <w:pPr>
                        <w:jc w:val="center"/>
                        <w:rPr>
                          <w:rFonts w:ascii="Times New Roman" w:hAnsi="Times New Roman" w:cs="Times New Roman"/>
                          <w:sz w:val="24"/>
                        </w:rPr>
                      </w:pPr>
                      <w:r w:rsidRPr="00BB16EE">
                        <w:rPr>
                          <w:rFonts w:ascii="Times New Roman" w:hAnsi="Times New Roman" w:cs="Times New Roman"/>
                          <w:sz w:val="24"/>
                        </w:rPr>
                        <w:t>……/……/……</w:t>
                      </w:r>
                    </w:p>
                  </w:txbxContent>
                </v:textbox>
                <w10:wrap type="square"/>
              </v:shape>
            </w:pict>
          </mc:Fallback>
        </mc:AlternateContent>
      </w:r>
    </w:p>
    <w:p w:rsidR="00C359CF" w:rsidRPr="00A50EAE" w:rsidRDefault="00C0266E" w:rsidP="00E44BF0">
      <w:pPr>
        <w:spacing w:after="120" w:line="240" w:lineRule="auto"/>
        <w:jc w:val="center"/>
        <w:rPr>
          <w:rFonts w:ascii="Times New Roman" w:hAnsi="Times New Roman" w:cs="Times New Roman"/>
          <w:color w:val="000000"/>
          <w:sz w:val="24"/>
          <w:szCs w:val="24"/>
        </w:rPr>
      </w:pPr>
      <w:r w:rsidRPr="008A09FC">
        <w:rPr>
          <w:rFonts w:ascii="Times New Roman" w:hAnsi="Times New Roman" w:cs="Times New Roman"/>
          <w:color w:val="000000"/>
          <w:sz w:val="24"/>
          <w:szCs w:val="24"/>
        </w:rPr>
        <w:br w:type="page"/>
      </w:r>
      <w:r w:rsidR="00C359CF" w:rsidRPr="00CD4542">
        <w:rPr>
          <w:rFonts w:ascii="Times New Roman" w:eastAsia="Times New Roman" w:hAnsi="Times New Roman"/>
          <w:b/>
          <w:sz w:val="28"/>
          <w:szCs w:val="28"/>
          <w:lang w:eastAsia="tr-TR"/>
        </w:rPr>
        <w:lastRenderedPageBreak/>
        <w:t>İÇİNDEKİLER</w:t>
      </w:r>
    </w:p>
    <w:tbl>
      <w:tblPr>
        <w:tblStyle w:val="TabloKlavuzu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567"/>
      </w:tblGrid>
      <w:tr w:rsidR="00C359CF" w:rsidTr="00AA21D6">
        <w:trPr>
          <w:trHeight w:val="454"/>
        </w:trPr>
        <w:tc>
          <w:tcPr>
            <w:tcW w:w="8222"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Tez Onay Sayfası………………………………………………………………</w:t>
            </w:r>
            <w:r w:rsidR="000A1D58">
              <w:rPr>
                <w:rFonts w:ascii="Times New Roman" w:hAnsi="Times New Roman"/>
                <w:sz w:val="24"/>
                <w:szCs w:val="24"/>
              </w:rPr>
              <w:t>…..</w:t>
            </w:r>
          </w:p>
        </w:tc>
        <w:tc>
          <w:tcPr>
            <w:tcW w:w="567" w:type="dxa"/>
          </w:tcPr>
          <w:p w:rsidR="00E44BF0" w:rsidRDefault="00C359CF" w:rsidP="00E44BF0">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ii</w:t>
            </w:r>
          </w:p>
        </w:tc>
      </w:tr>
      <w:tr w:rsidR="00E44BF0" w:rsidTr="00AA21D6">
        <w:trPr>
          <w:trHeight w:val="454"/>
        </w:trPr>
        <w:tc>
          <w:tcPr>
            <w:tcW w:w="8222" w:type="dxa"/>
          </w:tcPr>
          <w:p w:rsidR="00E44BF0" w:rsidRDefault="00E44BF0"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Tez Beyanı…………………………………………………………………..</w:t>
            </w:r>
          </w:p>
        </w:tc>
        <w:tc>
          <w:tcPr>
            <w:tcW w:w="567" w:type="dxa"/>
          </w:tcPr>
          <w:p w:rsidR="00E44BF0" w:rsidRDefault="00E44BF0" w:rsidP="00E44BF0">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iii</w:t>
            </w:r>
          </w:p>
        </w:tc>
      </w:tr>
      <w:tr w:rsidR="00C359CF" w:rsidTr="00AA21D6">
        <w:trPr>
          <w:trHeight w:val="454"/>
        </w:trPr>
        <w:tc>
          <w:tcPr>
            <w:tcW w:w="8222"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Öz</w:t>
            </w:r>
            <w:r w:rsidR="000A1D58">
              <w:rPr>
                <w:rFonts w:ascii="Times New Roman" w:hAnsi="Times New Roman"/>
                <w:sz w:val="24"/>
                <w:szCs w:val="24"/>
              </w:rPr>
              <w:t>et…………………………………………………………………………</w:t>
            </w:r>
            <w:r>
              <w:rPr>
                <w:rFonts w:ascii="Times New Roman" w:hAnsi="Times New Roman"/>
                <w:sz w:val="24"/>
                <w:szCs w:val="24"/>
              </w:rPr>
              <w:t>……..</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iv</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Abstract……………………………………………………………………………</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v</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Önsöz………………………………………………………………………………</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vi</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İçindekiler…………………………………………………………………………</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vii</w:t>
            </w:r>
          </w:p>
        </w:tc>
      </w:tr>
      <w:tr w:rsidR="00C359CF" w:rsidTr="00AA21D6">
        <w:trPr>
          <w:trHeight w:val="454"/>
        </w:trPr>
        <w:tc>
          <w:tcPr>
            <w:tcW w:w="8222"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Tablolar Listesi…………………………………………………………………</w:t>
            </w:r>
            <w:r w:rsidR="000A1D58">
              <w:rPr>
                <w:rFonts w:ascii="Times New Roman" w:hAnsi="Times New Roman"/>
                <w:sz w:val="24"/>
                <w:szCs w:val="24"/>
              </w:rPr>
              <w:t>.</w:t>
            </w:r>
            <w:r>
              <w:rPr>
                <w:rFonts w:ascii="Times New Roman" w:hAnsi="Times New Roman"/>
                <w:sz w:val="24"/>
                <w:szCs w:val="24"/>
              </w:rPr>
              <w:t>…</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viii</w:t>
            </w:r>
          </w:p>
        </w:tc>
      </w:tr>
      <w:tr w:rsidR="00C359CF" w:rsidTr="00AA21D6">
        <w:trPr>
          <w:trHeight w:val="454"/>
        </w:trPr>
        <w:tc>
          <w:tcPr>
            <w:tcW w:w="8222"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Şekiller Listesi……………………………………………………………………</w:t>
            </w:r>
            <w:r w:rsidR="000A1D58">
              <w:rPr>
                <w:rFonts w:ascii="Times New Roman" w:hAnsi="Times New Roman"/>
                <w:sz w:val="24"/>
                <w:szCs w:val="24"/>
              </w:rPr>
              <w:t>..</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ix</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Çizelgeler Listesi…………………………………………………………………</w:t>
            </w:r>
            <w:r w:rsidR="000A1D58">
              <w:rPr>
                <w:rFonts w:ascii="Times New Roman" w:hAnsi="Times New Roman"/>
                <w:sz w:val="24"/>
                <w:szCs w:val="24"/>
              </w:rPr>
              <w:t>..</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x</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Simgeler ve Kısaltmalar Listesi……………………………………………………</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xi</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1. GİRİŞ……………………………………………………………………………</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1</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2. GENEL (KURAMSAL, KAYNAK) BİLGİLER..……………………………</w:t>
            </w:r>
            <w:r w:rsidR="000A1D58">
              <w:rPr>
                <w:rFonts w:ascii="Times New Roman" w:hAnsi="Times New Roman"/>
                <w:sz w:val="24"/>
                <w:szCs w:val="24"/>
              </w:rPr>
              <w:t>...</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5</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2.1. Aaaa</w:t>
            </w:r>
            <w:r w:rsidR="0088738D">
              <w:rPr>
                <w:rFonts w:ascii="Times New Roman" w:hAnsi="Times New Roman"/>
                <w:sz w:val="24"/>
                <w:szCs w:val="24"/>
              </w:rPr>
              <w:t xml:space="preserve"> </w:t>
            </w:r>
            <w:r>
              <w:rPr>
                <w:rFonts w:ascii="Times New Roman" w:hAnsi="Times New Roman"/>
                <w:sz w:val="24"/>
                <w:szCs w:val="24"/>
              </w:rPr>
              <w:t>Bbbb……………………………………………………………………</w:t>
            </w:r>
            <w:r w:rsidR="000A1D58">
              <w:rPr>
                <w:rFonts w:ascii="Times New Roman" w:hAnsi="Times New Roman"/>
                <w:sz w:val="24"/>
                <w:szCs w:val="24"/>
              </w:rPr>
              <w:t>..</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8</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2.2. Ccccccc</w:t>
            </w:r>
            <w:r w:rsidR="0088738D">
              <w:rPr>
                <w:rFonts w:ascii="Times New Roman" w:hAnsi="Times New Roman"/>
                <w:sz w:val="24"/>
                <w:szCs w:val="24"/>
              </w:rPr>
              <w:t xml:space="preserve"> </w:t>
            </w:r>
            <w:r>
              <w:rPr>
                <w:rFonts w:ascii="Times New Roman" w:hAnsi="Times New Roman"/>
                <w:sz w:val="24"/>
                <w:szCs w:val="24"/>
              </w:rPr>
              <w:t>Dddd</w:t>
            </w:r>
            <w:r w:rsidR="0088738D">
              <w:rPr>
                <w:rFonts w:ascii="Times New Roman" w:hAnsi="Times New Roman"/>
                <w:sz w:val="24"/>
                <w:szCs w:val="24"/>
              </w:rPr>
              <w:t xml:space="preserve"> </w:t>
            </w:r>
            <w:r>
              <w:rPr>
                <w:rFonts w:ascii="Times New Roman" w:hAnsi="Times New Roman"/>
                <w:sz w:val="24"/>
                <w:szCs w:val="24"/>
              </w:rPr>
              <w:t>Eeee……………………………………………………………</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11</w:t>
            </w:r>
          </w:p>
        </w:tc>
      </w:tr>
      <w:tr w:rsidR="00C359CF" w:rsidTr="00AA21D6">
        <w:trPr>
          <w:trHeight w:val="454"/>
        </w:trPr>
        <w:tc>
          <w:tcPr>
            <w:tcW w:w="8222" w:type="dxa"/>
          </w:tcPr>
          <w:p w:rsidR="00C359CF" w:rsidRPr="000C007E"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3. (MATERYAL ve) YÖNTEM…………………………………………………</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15</w:t>
            </w:r>
          </w:p>
        </w:tc>
      </w:tr>
      <w:tr w:rsidR="00C359CF" w:rsidTr="00AA21D6">
        <w:trPr>
          <w:trHeight w:val="454"/>
        </w:trPr>
        <w:tc>
          <w:tcPr>
            <w:tcW w:w="8222" w:type="dxa"/>
          </w:tcPr>
          <w:p w:rsidR="00C359CF" w:rsidRDefault="00C359CF" w:rsidP="0088738D">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 xml:space="preserve">3.1. </w:t>
            </w:r>
            <w:r w:rsidR="0088738D">
              <w:rPr>
                <w:rFonts w:ascii="Times New Roman" w:hAnsi="Times New Roman"/>
                <w:sz w:val="24"/>
                <w:szCs w:val="24"/>
              </w:rPr>
              <w:t xml:space="preserve">Aaaa Bbbb </w:t>
            </w:r>
            <w:r>
              <w:rPr>
                <w:rFonts w:ascii="Times New Roman" w:hAnsi="Times New Roman"/>
                <w:sz w:val="24"/>
                <w:szCs w:val="24"/>
              </w:rPr>
              <w:t>……………………………………………………………………</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18</w:t>
            </w:r>
          </w:p>
        </w:tc>
      </w:tr>
      <w:tr w:rsidR="00C359CF" w:rsidTr="00AA21D6">
        <w:trPr>
          <w:trHeight w:val="454"/>
        </w:trPr>
        <w:tc>
          <w:tcPr>
            <w:tcW w:w="8222" w:type="dxa"/>
          </w:tcPr>
          <w:p w:rsidR="00C359CF" w:rsidRDefault="00C359CF" w:rsidP="0088738D">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 xml:space="preserve">3.2. </w:t>
            </w:r>
            <w:r w:rsidR="0088738D">
              <w:rPr>
                <w:rFonts w:ascii="Times New Roman" w:hAnsi="Times New Roman"/>
                <w:sz w:val="24"/>
                <w:szCs w:val="24"/>
              </w:rPr>
              <w:t xml:space="preserve">Aaaa Bbbb </w:t>
            </w:r>
            <w:r>
              <w:rPr>
                <w:rFonts w:ascii="Times New Roman" w:hAnsi="Times New Roman"/>
                <w:sz w:val="24"/>
                <w:szCs w:val="24"/>
              </w:rPr>
              <w:t>……………………………………………………………………</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25</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3.2.1. Ddddd</w:t>
            </w:r>
            <w:r w:rsidR="0088738D">
              <w:rPr>
                <w:rFonts w:ascii="Times New Roman" w:hAnsi="Times New Roman"/>
                <w:sz w:val="24"/>
                <w:szCs w:val="24"/>
              </w:rPr>
              <w:t xml:space="preserve"> </w:t>
            </w:r>
            <w:r>
              <w:rPr>
                <w:rFonts w:ascii="Times New Roman" w:hAnsi="Times New Roman"/>
                <w:sz w:val="24"/>
                <w:szCs w:val="24"/>
              </w:rPr>
              <w:t>Eeeeee</w:t>
            </w:r>
            <w:r w:rsidR="0088738D">
              <w:rPr>
                <w:rFonts w:ascii="Times New Roman" w:hAnsi="Times New Roman"/>
                <w:sz w:val="24"/>
                <w:szCs w:val="24"/>
              </w:rPr>
              <w:t xml:space="preserve"> </w:t>
            </w:r>
            <w:r>
              <w:rPr>
                <w:rFonts w:ascii="Times New Roman" w:hAnsi="Times New Roman"/>
                <w:sz w:val="24"/>
                <w:szCs w:val="24"/>
              </w:rPr>
              <w:t>Ffffff…………………………………………………………</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28</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4. BULGULAR (ve TARTIŞMA)…………………………………………………</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32</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4.1. Kkkkkkk</w:t>
            </w:r>
            <w:r w:rsidR="0088738D">
              <w:rPr>
                <w:rFonts w:ascii="Times New Roman" w:hAnsi="Times New Roman"/>
                <w:sz w:val="24"/>
                <w:szCs w:val="24"/>
              </w:rPr>
              <w:t xml:space="preserve"> </w:t>
            </w:r>
            <w:r>
              <w:rPr>
                <w:rFonts w:ascii="Times New Roman" w:hAnsi="Times New Roman"/>
                <w:sz w:val="24"/>
                <w:szCs w:val="24"/>
              </w:rPr>
              <w:t>Llllll………………………………………………………………</w:t>
            </w:r>
            <w:r w:rsidR="000A1D58">
              <w:rPr>
                <w:rFonts w:ascii="Times New Roman" w:hAnsi="Times New Roman"/>
                <w:sz w:val="24"/>
                <w:szCs w:val="24"/>
              </w:rPr>
              <w:t>…</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36</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4.2. Mmmmm</w:t>
            </w:r>
            <w:r w:rsidR="0088738D">
              <w:rPr>
                <w:rFonts w:ascii="Times New Roman" w:hAnsi="Times New Roman"/>
                <w:sz w:val="24"/>
                <w:szCs w:val="24"/>
              </w:rPr>
              <w:t xml:space="preserve"> </w:t>
            </w:r>
            <w:r>
              <w:rPr>
                <w:rFonts w:ascii="Times New Roman" w:hAnsi="Times New Roman"/>
                <w:sz w:val="24"/>
                <w:szCs w:val="24"/>
              </w:rPr>
              <w:t>Nnnnn……………………………………………………………</w:t>
            </w:r>
            <w:r w:rsidR="000A1D58">
              <w:rPr>
                <w:rFonts w:ascii="Times New Roman" w:hAnsi="Times New Roman"/>
                <w:sz w:val="24"/>
                <w:szCs w:val="24"/>
              </w:rPr>
              <w:t>..</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48</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5. (TARTIŞMA) SONUÇ ve ÖNERİLER ………………………………………</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55</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6. KAYNAKLAR…………………………………………………………………</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64</w:t>
            </w:r>
          </w:p>
        </w:tc>
      </w:tr>
      <w:tr w:rsidR="00C359CF" w:rsidTr="00AA21D6">
        <w:trPr>
          <w:trHeight w:val="454"/>
        </w:trPr>
        <w:tc>
          <w:tcPr>
            <w:tcW w:w="8222" w:type="dxa"/>
          </w:tcPr>
          <w:p w:rsidR="00C359CF" w:rsidRDefault="0088738D"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 xml:space="preserve">7. </w:t>
            </w:r>
            <w:r w:rsidR="00C359CF">
              <w:rPr>
                <w:rFonts w:ascii="Times New Roman" w:hAnsi="Times New Roman"/>
                <w:sz w:val="24"/>
                <w:szCs w:val="24"/>
              </w:rPr>
              <w:t>EKLER……………………………………………………………………………</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68</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EK 1………………………………………………………………………………</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69</w:t>
            </w:r>
          </w:p>
        </w:tc>
      </w:tr>
      <w:tr w:rsidR="00C359CF" w:rsidTr="00AA21D6">
        <w:trPr>
          <w:trHeight w:val="454"/>
        </w:trPr>
        <w:tc>
          <w:tcPr>
            <w:tcW w:w="8222" w:type="dxa"/>
          </w:tcPr>
          <w:p w:rsidR="00C359CF" w:rsidRDefault="00C359CF" w:rsidP="000A1D58">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DİZİN (varsa)……………………………………………………………………</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72</w:t>
            </w:r>
          </w:p>
        </w:tc>
      </w:tr>
      <w:tr w:rsidR="00C359CF" w:rsidTr="00AA21D6">
        <w:trPr>
          <w:trHeight w:val="454"/>
        </w:trPr>
        <w:tc>
          <w:tcPr>
            <w:tcW w:w="8222" w:type="dxa"/>
          </w:tcPr>
          <w:p w:rsidR="00C359CF" w:rsidRDefault="00C359CF" w:rsidP="00C359CF">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ÖZGEÇMİŞ</w:t>
            </w:r>
          </w:p>
        </w:tc>
        <w:tc>
          <w:tcPr>
            <w:tcW w:w="567" w:type="dxa"/>
          </w:tcPr>
          <w:p w:rsidR="00C359CF" w:rsidRDefault="00C359CF" w:rsidP="000312AA">
            <w:pPr>
              <w:widowControl w:val="0"/>
              <w:tabs>
                <w:tab w:val="left" w:leader="dot" w:pos="7796"/>
              </w:tabs>
              <w:autoSpaceDE w:val="0"/>
              <w:autoSpaceDN w:val="0"/>
              <w:adjustRightInd w:val="0"/>
              <w:jc w:val="both"/>
              <w:rPr>
                <w:rFonts w:ascii="Times New Roman" w:hAnsi="Times New Roman"/>
                <w:sz w:val="24"/>
                <w:szCs w:val="24"/>
              </w:rPr>
            </w:pPr>
          </w:p>
        </w:tc>
      </w:tr>
    </w:tbl>
    <w:p w:rsidR="00C359CF" w:rsidRDefault="00C359CF" w:rsidP="000A1D58">
      <w:pPr>
        <w:widowControl w:val="0"/>
        <w:autoSpaceDE w:val="0"/>
        <w:autoSpaceDN w:val="0"/>
        <w:adjustRightInd w:val="0"/>
        <w:spacing w:after="0" w:line="240" w:lineRule="auto"/>
        <w:rPr>
          <w:rFonts w:ascii="Times New Roman" w:eastAsia="Times New Roman" w:hAnsi="Times New Roman"/>
          <w:color w:val="FF0000"/>
          <w:sz w:val="24"/>
          <w:szCs w:val="24"/>
          <w:lang w:eastAsia="tr-TR"/>
        </w:rPr>
      </w:pPr>
    </w:p>
    <w:p w:rsidR="00AA21D6" w:rsidRDefault="000A1D58" w:rsidP="000A1D58">
      <w:pPr>
        <w:widowControl w:val="0"/>
        <w:autoSpaceDE w:val="0"/>
        <w:autoSpaceDN w:val="0"/>
        <w:adjustRightInd w:val="0"/>
        <w:spacing w:after="0" w:line="240" w:lineRule="auto"/>
        <w:rPr>
          <w:rFonts w:ascii="Times New Roman" w:eastAsia="Times New Roman" w:hAnsi="Times New Roman"/>
          <w:color w:val="FF0000"/>
          <w:sz w:val="24"/>
          <w:szCs w:val="24"/>
          <w:lang w:eastAsia="tr-TR"/>
        </w:rPr>
      </w:pPr>
      <w:r>
        <w:rPr>
          <w:rFonts w:ascii="Times New Roman" w:eastAsia="Times New Roman" w:hAnsi="Times New Roman"/>
          <w:color w:val="FF0000"/>
          <w:sz w:val="24"/>
          <w:szCs w:val="24"/>
          <w:lang w:eastAsia="tr-TR"/>
        </w:rPr>
        <w:t>NOT: Alt Başlıklar tezin içeriğine göre arttırılabilir ve numaralandırılmaya devam edilir.</w:t>
      </w:r>
      <w:r w:rsidR="00AA21D6">
        <w:rPr>
          <w:rFonts w:ascii="Times New Roman" w:eastAsia="Times New Roman" w:hAnsi="Times New Roman"/>
          <w:color w:val="FF0000"/>
          <w:sz w:val="24"/>
          <w:szCs w:val="24"/>
          <w:lang w:eastAsia="tr-TR"/>
        </w:rPr>
        <w:t xml:space="preserve"> </w:t>
      </w:r>
    </w:p>
    <w:p w:rsidR="00AA21D6" w:rsidRDefault="00AA21D6" w:rsidP="000A1D58">
      <w:pPr>
        <w:widowControl w:val="0"/>
        <w:autoSpaceDE w:val="0"/>
        <w:autoSpaceDN w:val="0"/>
        <w:adjustRightInd w:val="0"/>
        <w:spacing w:after="0" w:line="240" w:lineRule="auto"/>
        <w:rPr>
          <w:rFonts w:ascii="Times New Roman" w:eastAsia="Times New Roman" w:hAnsi="Times New Roman"/>
          <w:color w:val="FF0000"/>
          <w:sz w:val="24"/>
          <w:szCs w:val="24"/>
          <w:lang w:eastAsia="tr-TR"/>
        </w:rPr>
      </w:pPr>
    </w:p>
    <w:p w:rsidR="000A1D58" w:rsidRPr="00AA21D6" w:rsidRDefault="00AA21D6" w:rsidP="00AA21D6">
      <w:pPr>
        <w:widowControl w:val="0"/>
        <w:autoSpaceDE w:val="0"/>
        <w:autoSpaceDN w:val="0"/>
        <w:adjustRightInd w:val="0"/>
        <w:spacing w:after="0"/>
        <w:jc w:val="center"/>
        <w:rPr>
          <w:rFonts w:ascii="Times New Roman" w:eastAsia="Times New Roman" w:hAnsi="Times New Roman"/>
          <w:b/>
          <w:sz w:val="28"/>
          <w:szCs w:val="24"/>
          <w:lang w:eastAsia="tr-TR"/>
        </w:rPr>
      </w:pPr>
      <w:r w:rsidRPr="00AA21D6">
        <w:rPr>
          <w:rFonts w:ascii="Times New Roman" w:eastAsia="Times New Roman" w:hAnsi="Times New Roman"/>
          <w:b/>
          <w:sz w:val="28"/>
          <w:szCs w:val="24"/>
          <w:lang w:eastAsia="tr-TR"/>
        </w:rPr>
        <w:lastRenderedPageBreak/>
        <w:t>İÇİNDEKİLER</w:t>
      </w:r>
    </w:p>
    <w:tbl>
      <w:tblPr>
        <w:tblStyle w:val="TabloKlavuzu"/>
        <w:tblpPr w:leftFromText="141" w:rightFromText="141" w:vertAnchor="text" w:tblpY="1"/>
        <w:tblOverlap w:val="never"/>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708"/>
      </w:tblGrid>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Tez Onay Sayfası………………………………………………………………</w:t>
            </w:r>
          </w:p>
        </w:tc>
        <w:tc>
          <w:tcPr>
            <w:tcW w:w="708" w:type="dxa"/>
          </w:tcPr>
          <w:p w:rsidR="00C359CF" w:rsidRPr="00CD4542" w:rsidRDefault="00E44BF0" w:rsidP="00E44BF0">
            <w:pPr>
              <w:widowControl w:val="0"/>
              <w:autoSpaceDE w:val="0"/>
              <w:autoSpaceDN w:val="0"/>
              <w:adjustRightInd w:val="0"/>
              <w:rPr>
                <w:rFonts w:ascii="Times New Roman" w:eastAsia="Times New Roman" w:hAnsi="Times New Roman"/>
                <w:sz w:val="24"/>
                <w:szCs w:val="24"/>
                <w:lang w:eastAsia="tr-TR"/>
              </w:rPr>
            </w:pPr>
            <w:r>
              <w:rPr>
                <w:rFonts w:ascii="Times New Roman" w:eastAsia="Times New Roman" w:hAnsi="Times New Roman"/>
                <w:sz w:val="24"/>
                <w:szCs w:val="24"/>
                <w:lang w:eastAsia="tr-TR"/>
              </w:rPr>
              <w:t>ii</w:t>
            </w:r>
          </w:p>
        </w:tc>
      </w:tr>
      <w:tr w:rsidR="00E44BF0" w:rsidRPr="00CD4542" w:rsidTr="00E44BF0">
        <w:trPr>
          <w:trHeight w:val="510"/>
        </w:trPr>
        <w:tc>
          <w:tcPr>
            <w:tcW w:w="7797" w:type="dxa"/>
          </w:tcPr>
          <w:p w:rsidR="00E44BF0" w:rsidRDefault="00E44BF0" w:rsidP="001B14DF">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Tez Beyanı…………………………………………………………………..</w:t>
            </w:r>
          </w:p>
        </w:tc>
        <w:tc>
          <w:tcPr>
            <w:tcW w:w="708" w:type="dxa"/>
          </w:tcPr>
          <w:p w:rsidR="00E44BF0" w:rsidRDefault="00E44BF0" w:rsidP="001B14DF">
            <w:pPr>
              <w:widowControl w:val="0"/>
              <w:tabs>
                <w:tab w:val="left" w:leader="dot" w:pos="7796"/>
              </w:tabs>
              <w:autoSpaceDE w:val="0"/>
              <w:autoSpaceDN w:val="0"/>
              <w:adjustRightInd w:val="0"/>
              <w:jc w:val="both"/>
              <w:rPr>
                <w:rFonts w:ascii="Times New Roman" w:hAnsi="Times New Roman"/>
                <w:sz w:val="24"/>
                <w:szCs w:val="24"/>
              </w:rPr>
            </w:pPr>
            <w:r>
              <w:rPr>
                <w:rFonts w:ascii="Times New Roman" w:hAnsi="Times New Roman"/>
                <w:sz w:val="24"/>
                <w:szCs w:val="24"/>
              </w:rPr>
              <w:t>iii</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Özet……………………………………………………………………………</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iv</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Abstract…………………………………………………………………………</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v</w:t>
            </w:r>
          </w:p>
        </w:tc>
      </w:tr>
      <w:tr w:rsidR="000A1D58" w:rsidRPr="00CD4542" w:rsidTr="00E44BF0">
        <w:trPr>
          <w:trHeight w:val="510"/>
        </w:trPr>
        <w:tc>
          <w:tcPr>
            <w:tcW w:w="7797" w:type="dxa"/>
          </w:tcPr>
          <w:p w:rsidR="000A1D58" w:rsidRDefault="000A1D58" w:rsidP="00E44BF0">
            <w:pPr>
              <w:widowControl w:val="0"/>
              <w:tabs>
                <w:tab w:val="left" w:leader="dot" w:pos="7796"/>
              </w:tabs>
              <w:autoSpaceDE w:val="0"/>
              <w:autoSpaceDN w:val="0"/>
              <w:adjustRightInd w:val="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Önsöz……………………………………………………………………………</w:t>
            </w:r>
          </w:p>
        </w:tc>
        <w:tc>
          <w:tcPr>
            <w:tcW w:w="708" w:type="dxa"/>
          </w:tcPr>
          <w:p w:rsidR="000A1D58" w:rsidRDefault="000A1D58" w:rsidP="00E44BF0">
            <w:pPr>
              <w:widowControl w:val="0"/>
              <w:tabs>
                <w:tab w:val="left" w:leader="dot" w:pos="7796"/>
              </w:tabs>
              <w:autoSpaceDE w:val="0"/>
              <w:autoSpaceDN w:val="0"/>
              <w:adjustRightInd w:val="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vi</w:t>
            </w:r>
          </w:p>
        </w:tc>
      </w:tr>
      <w:tr w:rsidR="000A1D58" w:rsidRPr="00CD4542" w:rsidTr="00E44BF0">
        <w:trPr>
          <w:trHeight w:val="510"/>
        </w:trPr>
        <w:tc>
          <w:tcPr>
            <w:tcW w:w="7797" w:type="dxa"/>
          </w:tcPr>
          <w:p w:rsidR="000A1D58" w:rsidRDefault="000A1D58" w:rsidP="00E44BF0">
            <w:pPr>
              <w:widowControl w:val="0"/>
              <w:tabs>
                <w:tab w:val="left" w:leader="dot" w:pos="7796"/>
              </w:tabs>
              <w:autoSpaceDE w:val="0"/>
              <w:autoSpaceDN w:val="0"/>
              <w:adjustRightInd w:val="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İçindekiler………………………………………………………………………</w:t>
            </w:r>
          </w:p>
        </w:tc>
        <w:tc>
          <w:tcPr>
            <w:tcW w:w="708" w:type="dxa"/>
          </w:tcPr>
          <w:p w:rsidR="000A1D58" w:rsidRDefault="000A1D58" w:rsidP="00E44BF0">
            <w:pPr>
              <w:widowControl w:val="0"/>
              <w:tabs>
                <w:tab w:val="left" w:leader="dot" w:pos="7796"/>
              </w:tabs>
              <w:autoSpaceDE w:val="0"/>
              <w:autoSpaceDN w:val="0"/>
              <w:adjustRightInd w:val="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vii</w:t>
            </w:r>
          </w:p>
        </w:tc>
      </w:tr>
      <w:tr w:rsidR="000A1D58" w:rsidRPr="00CD4542" w:rsidTr="00E44BF0">
        <w:trPr>
          <w:trHeight w:val="510"/>
        </w:trPr>
        <w:tc>
          <w:tcPr>
            <w:tcW w:w="7797" w:type="dxa"/>
          </w:tcPr>
          <w:p w:rsidR="000A1D58" w:rsidRDefault="000A1D58" w:rsidP="00E44BF0">
            <w:pPr>
              <w:widowControl w:val="0"/>
              <w:tabs>
                <w:tab w:val="left" w:leader="dot" w:pos="7796"/>
              </w:tabs>
              <w:autoSpaceDE w:val="0"/>
              <w:autoSpaceDN w:val="0"/>
              <w:adjustRightInd w:val="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Tablolar Listesi…………………………………………………………………</w:t>
            </w:r>
          </w:p>
        </w:tc>
        <w:tc>
          <w:tcPr>
            <w:tcW w:w="708" w:type="dxa"/>
          </w:tcPr>
          <w:p w:rsidR="000A1D58" w:rsidRDefault="000A1D58" w:rsidP="00E44BF0">
            <w:pPr>
              <w:widowControl w:val="0"/>
              <w:tabs>
                <w:tab w:val="left" w:leader="dot" w:pos="7796"/>
              </w:tabs>
              <w:autoSpaceDE w:val="0"/>
              <w:autoSpaceDN w:val="0"/>
              <w:adjustRightInd w:val="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viii</w:t>
            </w:r>
          </w:p>
        </w:tc>
      </w:tr>
      <w:tr w:rsidR="000A1D58" w:rsidRPr="00CD4542" w:rsidTr="00E44BF0">
        <w:trPr>
          <w:trHeight w:val="510"/>
        </w:trPr>
        <w:tc>
          <w:tcPr>
            <w:tcW w:w="7797" w:type="dxa"/>
          </w:tcPr>
          <w:p w:rsidR="000A1D58" w:rsidRDefault="000A1D58" w:rsidP="00E44BF0">
            <w:pPr>
              <w:widowControl w:val="0"/>
              <w:tabs>
                <w:tab w:val="left" w:leader="dot" w:pos="7796"/>
              </w:tabs>
              <w:autoSpaceDE w:val="0"/>
              <w:autoSpaceDN w:val="0"/>
              <w:adjustRightInd w:val="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Şekiller Listesi…………………………………………………………………</w:t>
            </w:r>
          </w:p>
        </w:tc>
        <w:tc>
          <w:tcPr>
            <w:tcW w:w="708" w:type="dxa"/>
          </w:tcPr>
          <w:p w:rsidR="000A1D58" w:rsidRDefault="000A1D58" w:rsidP="00E44BF0">
            <w:pPr>
              <w:widowControl w:val="0"/>
              <w:tabs>
                <w:tab w:val="left" w:leader="dot" w:pos="7796"/>
              </w:tabs>
              <w:autoSpaceDE w:val="0"/>
              <w:autoSpaceDN w:val="0"/>
              <w:adjustRightInd w:val="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ix</w:t>
            </w:r>
          </w:p>
        </w:tc>
      </w:tr>
      <w:tr w:rsidR="000A1D58" w:rsidRPr="00CD4542" w:rsidTr="00E44BF0">
        <w:trPr>
          <w:trHeight w:val="510"/>
        </w:trPr>
        <w:tc>
          <w:tcPr>
            <w:tcW w:w="7797" w:type="dxa"/>
          </w:tcPr>
          <w:p w:rsidR="000A1D58" w:rsidRDefault="000A1D58" w:rsidP="00E44BF0">
            <w:pPr>
              <w:widowControl w:val="0"/>
              <w:tabs>
                <w:tab w:val="left" w:leader="dot" w:pos="7796"/>
              </w:tabs>
              <w:autoSpaceDE w:val="0"/>
              <w:autoSpaceDN w:val="0"/>
              <w:adjustRightInd w:val="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Çizelgeler Listesi………………………………………………………………</w:t>
            </w:r>
          </w:p>
        </w:tc>
        <w:tc>
          <w:tcPr>
            <w:tcW w:w="708" w:type="dxa"/>
          </w:tcPr>
          <w:p w:rsidR="000A1D58" w:rsidRDefault="000A1D58" w:rsidP="00E44BF0">
            <w:pPr>
              <w:widowControl w:val="0"/>
              <w:tabs>
                <w:tab w:val="left" w:leader="dot" w:pos="7796"/>
              </w:tabs>
              <w:autoSpaceDE w:val="0"/>
              <w:autoSpaceDN w:val="0"/>
              <w:adjustRightInd w:val="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x</w:t>
            </w:r>
          </w:p>
        </w:tc>
      </w:tr>
      <w:tr w:rsidR="000A1D58" w:rsidRPr="00CD4542" w:rsidTr="00E44BF0">
        <w:trPr>
          <w:trHeight w:val="510"/>
        </w:trPr>
        <w:tc>
          <w:tcPr>
            <w:tcW w:w="7797" w:type="dxa"/>
          </w:tcPr>
          <w:p w:rsidR="000A1D58" w:rsidRDefault="000A1D58" w:rsidP="00E44BF0">
            <w:pPr>
              <w:widowControl w:val="0"/>
              <w:tabs>
                <w:tab w:val="left" w:leader="dot" w:pos="7796"/>
              </w:tabs>
              <w:autoSpaceDE w:val="0"/>
              <w:autoSpaceDN w:val="0"/>
              <w:adjustRightInd w:val="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Simgeler ve Kısaltmalar Listesi………………………………………………</w:t>
            </w:r>
          </w:p>
        </w:tc>
        <w:tc>
          <w:tcPr>
            <w:tcW w:w="708" w:type="dxa"/>
          </w:tcPr>
          <w:p w:rsidR="000A1D58" w:rsidRDefault="000A1D58" w:rsidP="00E44BF0">
            <w:pPr>
              <w:widowControl w:val="0"/>
              <w:tabs>
                <w:tab w:val="left" w:leader="dot" w:pos="7796"/>
              </w:tabs>
              <w:autoSpaceDE w:val="0"/>
              <w:autoSpaceDN w:val="0"/>
              <w:adjustRightInd w:val="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xi</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GİRİŞ</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1</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jc w:val="center"/>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BİRİNCİ BÖLÜM</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p>
        </w:tc>
      </w:tr>
      <w:tr w:rsidR="00C359CF" w:rsidRPr="00CD4542" w:rsidTr="00E44BF0">
        <w:trPr>
          <w:trHeight w:val="510"/>
        </w:trPr>
        <w:tc>
          <w:tcPr>
            <w:tcW w:w="7797" w:type="dxa"/>
          </w:tcPr>
          <w:p w:rsidR="00C359CF" w:rsidRPr="00CD4542" w:rsidRDefault="00E44BF0" w:rsidP="00E44BF0">
            <w:pPr>
              <w:widowControl w:val="0"/>
              <w:autoSpaceDE w:val="0"/>
              <w:autoSpaceDN w:val="0"/>
              <w:adjustRightInd w:val="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AAAA BBBB</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 xml:space="preserve">1.1. </w:t>
            </w:r>
            <w:r w:rsidR="00E44BF0">
              <w:rPr>
                <w:rFonts w:ascii="Times New Roman" w:eastAsia="Times New Roman" w:hAnsi="Times New Roman"/>
                <w:sz w:val="24"/>
                <w:szCs w:val="24"/>
                <w:lang w:eastAsia="tr-TR"/>
              </w:rPr>
              <w:t>Aaaaa Bbbbb</w:t>
            </w:r>
            <w:r w:rsidRPr="00CD4542">
              <w:rPr>
                <w:rFonts w:ascii="Times New Roman" w:eastAsia="Times New Roman" w:hAnsi="Times New Roman"/>
                <w:sz w:val="24"/>
                <w:szCs w:val="24"/>
                <w:lang w:eastAsia="tr-TR"/>
              </w:rPr>
              <w:t>……………………………………………………</w:t>
            </w:r>
            <w:r w:rsidR="0088738D">
              <w:rPr>
                <w:rFonts w:ascii="Times New Roman" w:eastAsia="Times New Roman" w:hAnsi="Times New Roman"/>
                <w:sz w:val="24"/>
                <w:szCs w:val="24"/>
                <w:lang w:eastAsia="tr-TR"/>
              </w:rPr>
              <w:t>…………</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3</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 xml:space="preserve">1.1.1. </w:t>
            </w:r>
            <w:r w:rsidR="00E44BF0">
              <w:rPr>
                <w:rFonts w:ascii="Times New Roman" w:eastAsia="Times New Roman" w:hAnsi="Times New Roman"/>
                <w:sz w:val="24"/>
                <w:szCs w:val="24"/>
                <w:lang w:eastAsia="tr-TR"/>
              </w:rPr>
              <w:t xml:space="preserve"> Aaaaa Bbbbb</w:t>
            </w:r>
            <w:r w:rsidR="00E44BF0" w:rsidRPr="00CD4542">
              <w:rPr>
                <w:rFonts w:ascii="Times New Roman" w:eastAsia="Times New Roman" w:hAnsi="Times New Roman"/>
                <w:sz w:val="24"/>
                <w:szCs w:val="24"/>
                <w:lang w:eastAsia="tr-TR"/>
              </w:rPr>
              <w:t xml:space="preserve"> </w:t>
            </w:r>
            <w:r w:rsidR="00E44BF0">
              <w:rPr>
                <w:rFonts w:ascii="Times New Roman" w:eastAsia="Times New Roman" w:hAnsi="Times New Roman"/>
                <w:sz w:val="24"/>
                <w:szCs w:val="24"/>
                <w:lang w:eastAsia="tr-TR"/>
              </w:rPr>
              <w:t>Ccccc……………………………………………………</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5</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 xml:space="preserve">1.1.1.1. </w:t>
            </w:r>
            <w:r w:rsidR="00E44BF0">
              <w:rPr>
                <w:rFonts w:ascii="Times New Roman" w:eastAsia="Times New Roman" w:hAnsi="Times New Roman"/>
                <w:sz w:val="24"/>
                <w:szCs w:val="24"/>
                <w:lang w:eastAsia="tr-TR"/>
              </w:rPr>
              <w:t xml:space="preserve"> Aaaaa Bbbbb</w:t>
            </w:r>
            <w:r w:rsidR="00E44BF0" w:rsidRPr="00CD4542">
              <w:rPr>
                <w:rFonts w:ascii="Times New Roman" w:eastAsia="Times New Roman" w:hAnsi="Times New Roman"/>
                <w:sz w:val="24"/>
                <w:szCs w:val="24"/>
                <w:lang w:eastAsia="tr-TR"/>
              </w:rPr>
              <w:t xml:space="preserve"> </w:t>
            </w:r>
            <w:r w:rsidR="00E44BF0">
              <w:rPr>
                <w:rFonts w:ascii="Times New Roman" w:eastAsia="Times New Roman" w:hAnsi="Times New Roman"/>
                <w:sz w:val="24"/>
                <w:szCs w:val="24"/>
                <w:lang w:eastAsia="tr-TR"/>
              </w:rPr>
              <w:t>Ccccc</w:t>
            </w:r>
            <w:r w:rsidR="00E44BF0" w:rsidRPr="00CD4542">
              <w:rPr>
                <w:rFonts w:ascii="Times New Roman" w:eastAsia="Times New Roman" w:hAnsi="Times New Roman"/>
                <w:sz w:val="24"/>
                <w:szCs w:val="24"/>
                <w:lang w:eastAsia="tr-TR"/>
              </w:rPr>
              <w:t xml:space="preserve"> </w:t>
            </w:r>
            <w:r w:rsidRPr="00CD4542">
              <w:rPr>
                <w:rFonts w:ascii="Times New Roman" w:eastAsia="Times New Roman" w:hAnsi="Times New Roman"/>
                <w:sz w:val="24"/>
                <w:szCs w:val="24"/>
                <w:lang w:eastAsia="tr-TR"/>
              </w:rPr>
              <w:t>………………………………………</w:t>
            </w:r>
            <w:r w:rsidR="0088738D">
              <w:rPr>
                <w:rFonts w:ascii="Times New Roman" w:eastAsia="Times New Roman" w:hAnsi="Times New Roman"/>
                <w:sz w:val="24"/>
                <w:szCs w:val="24"/>
                <w:lang w:eastAsia="tr-TR"/>
              </w:rPr>
              <w:t>…………</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7</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 xml:space="preserve">1.2. </w:t>
            </w:r>
            <w:r w:rsidR="00E44BF0">
              <w:rPr>
                <w:rFonts w:ascii="Times New Roman" w:eastAsia="Times New Roman" w:hAnsi="Times New Roman"/>
                <w:sz w:val="24"/>
                <w:szCs w:val="24"/>
                <w:lang w:eastAsia="tr-TR"/>
              </w:rPr>
              <w:t xml:space="preserve"> Aaaaa Bbbbb</w:t>
            </w:r>
            <w:r w:rsidR="00E44BF0" w:rsidRPr="00CD4542">
              <w:rPr>
                <w:rFonts w:ascii="Times New Roman" w:eastAsia="Times New Roman" w:hAnsi="Times New Roman"/>
                <w:sz w:val="24"/>
                <w:szCs w:val="24"/>
                <w:lang w:eastAsia="tr-TR"/>
              </w:rPr>
              <w:t xml:space="preserve"> </w:t>
            </w:r>
            <w:r w:rsidR="00E44BF0">
              <w:rPr>
                <w:rFonts w:ascii="Times New Roman" w:eastAsia="Times New Roman" w:hAnsi="Times New Roman"/>
                <w:sz w:val="24"/>
                <w:szCs w:val="24"/>
                <w:lang w:eastAsia="tr-TR"/>
              </w:rPr>
              <w:t>Ccccc</w:t>
            </w:r>
            <w:r w:rsidR="00E44BF0" w:rsidRPr="00CD4542">
              <w:rPr>
                <w:rFonts w:ascii="Times New Roman" w:eastAsia="Times New Roman" w:hAnsi="Times New Roman"/>
                <w:sz w:val="24"/>
                <w:szCs w:val="24"/>
                <w:lang w:eastAsia="tr-TR"/>
              </w:rPr>
              <w:t xml:space="preserve"> </w:t>
            </w:r>
            <w:r w:rsidRPr="00CD4542">
              <w:rPr>
                <w:rFonts w:ascii="Times New Roman" w:eastAsia="Times New Roman" w:hAnsi="Times New Roman"/>
                <w:sz w:val="24"/>
                <w:szCs w:val="24"/>
                <w:lang w:eastAsia="tr-TR"/>
              </w:rPr>
              <w:t>…………………………………………</w:t>
            </w:r>
            <w:r w:rsidR="0088738D">
              <w:rPr>
                <w:rFonts w:ascii="Times New Roman" w:eastAsia="Times New Roman" w:hAnsi="Times New Roman"/>
                <w:sz w:val="24"/>
                <w:szCs w:val="24"/>
                <w:lang w:eastAsia="tr-TR"/>
              </w:rPr>
              <w:t>……………</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9</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jc w:val="center"/>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İKİNCİ BÖLÜM</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p>
        </w:tc>
      </w:tr>
      <w:tr w:rsidR="00C359CF" w:rsidRPr="00CD4542" w:rsidTr="00E44BF0">
        <w:trPr>
          <w:trHeight w:val="510"/>
        </w:trPr>
        <w:tc>
          <w:tcPr>
            <w:tcW w:w="7797" w:type="dxa"/>
          </w:tcPr>
          <w:p w:rsidR="00C359CF" w:rsidRPr="00CD4542" w:rsidRDefault="00E44BF0" w:rsidP="00E44BF0">
            <w:pPr>
              <w:widowControl w:val="0"/>
              <w:autoSpaceDE w:val="0"/>
              <w:autoSpaceDN w:val="0"/>
              <w:adjustRightInd w:val="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AAAA BBBB</w:t>
            </w:r>
          </w:p>
        </w:tc>
        <w:tc>
          <w:tcPr>
            <w:tcW w:w="708" w:type="dxa"/>
          </w:tcPr>
          <w:p w:rsidR="00C359CF" w:rsidRPr="00CD4542" w:rsidRDefault="00C359CF" w:rsidP="00E44BF0">
            <w:pPr>
              <w:widowControl w:val="0"/>
              <w:autoSpaceDE w:val="0"/>
              <w:autoSpaceDN w:val="0"/>
              <w:adjustRightInd w:val="0"/>
              <w:jc w:val="center"/>
              <w:rPr>
                <w:rFonts w:ascii="Times New Roman" w:eastAsia="Times New Roman" w:hAnsi="Times New Roman"/>
                <w:sz w:val="24"/>
                <w:szCs w:val="24"/>
                <w:lang w:eastAsia="tr-TR"/>
              </w:rPr>
            </w:pP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 xml:space="preserve">2.1. </w:t>
            </w:r>
            <w:r w:rsidR="00E44BF0">
              <w:rPr>
                <w:rFonts w:ascii="Times New Roman" w:eastAsia="Times New Roman" w:hAnsi="Times New Roman"/>
                <w:sz w:val="24"/>
                <w:szCs w:val="24"/>
                <w:lang w:eastAsia="tr-TR"/>
              </w:rPr>
              <w:t xml:space="preserve"> Aaaaa Bbbbb</w:t>
            </w:r>
            <w:r w:rsidR="00E44BF0" w:rsidRPr="00CD4542">
              <w:rPr>
                <w:rFonts w:ascii="Times New Roman" w:eastAsia="Times New Roman" w:hAnsi="Times New Roman"/>
                <w:sz w:val="24"/>
                <w:szCs w:val="24"/>
                <w:lang w:eastAsia="tr-TR"/>
              </w:rPr>
              <w:t xml:space="preserve"> </w:t>
            </w:r>
            <w:r w:rsidR="00E44BF0">
              <w:rPr>
                <w:rFonts w:ascii="Times New Roman" w:eastAsia="Times New Roman" w:hAnsi="Times New Roman"/>
                <w:sz w:val="24"/>
                <w:szCs w:val="24"/>
                <w:lang w:eastAsia="tr-TR"/>
              </w:rPr>
              <w:t>Ccccc</w:t>
            </w:r>
            <w:r w:rsidR="00E44BF0" w:rsidRPr="00CD4542">
              <w:rPr>
                <w:rFonts w:ascii="Times New Roman" w:eastAsia="Times New Roman" w:hAnsi="Times New Roman"/>
                <w:sz w:val="24"/>
                <w:szCs w:val="24"/>
                <w:lang w:eastAsia="tr-TR"/>
              </w:rPr>
              <w:t xml:space="preserve"> </w:t>
            </w:r>
            <w:r w:rsidR="00E44BF0">
              <w:rPr>
                <w:rFonts w:ascii="Times New Roman" w:eastAsia="Times New Roman" w:hAnsi="Times New Roman"/>
                <w:sz w:val="24"/>
                <w:szCs w:val="24"/>
                <w:lang w:eastAsia="tr-TR"/>
              </w:rPr>
              <w:t>………………………………………………………</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12</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 xml:space="preserve">2.1.1. </w:t>
            </w:r>
            <w:r w:rsidR="00E44BF0">
              <w:rPr>
                <w:rFonts w:ascii="Times New Roman" w:eastAsia="Times New Roman" w:hAnsi="Times New Roman"/>
                <w:sz w:val="24"/>
                <w:szCs w:val="24"/>
                <w:lang w:eastAsia="tr-TR"/>
              </w:rPr>
              <w:t xml:space="preserve"> Aaaaa Bbbbb</w:t>
            </w:r>
            <w:r w:rsidR="00E44BF0" w:rsidRPr="00CD4542">
              <w:rPr>
                <w:rFonts w:ascii="Times New Roman" w:eastAsia="Times New Roman" w:hAnsi="Times New Roman"/>
                <w:sz w:val="24"/>
                <w:szCs w:val="24"/>
                <w:lang w:eastAsia="tr-TR"/>
              </w:rPr>
              <w:t xml:space="preserve"> </w:t>
            </w:r>
            <w:r w:rsidR="00E44BF0">
              <w:rPr>
                <w:rFonts w:ascii="Times New Roman" w:eastAsia="Times New Roman" w:hAnsi="Times New Roman"/>
                <w:sz w:val="24"/>
                <w:szCs w:val="24"/>
                <w:lang w:eastAsia="tr-TR"/>
              </w:rPr>
              <w:t>Ccccc</w:t>
            </w:r>
            <w:r w:rsidR="00E44BF0" w:rsidRPr="00CD4542">
              <w:rPr>
                <w:rFonts w:ascii="Times New Roman" w:eastAsia="Times New Roman" w:hAnsi="Times New Roman"/>
                <w:sz w:val="24"/>
                <w:szCs w:val="24"/>
                <w:lang w:eastAsia="tr-TR"/>
              </w:rPr>
              <w:t xml:space="preserve"> </w:t>
            </w:r>
            <w:r w:rsidRPr="00CD4542">
              <w:rPr>
                <w:rFonts w:ascii="Times New Roman" w:eastAsia="Times New Roman" w:hAnsi="Times New Roman"/>
                <w:sz w:val="24"/>
                <w:szCs w:val="24"/>
                <w:lang w:eastAsia="tr-TR"/>
              </w:rPr>
              <w:t>…………………………………………</w:t>
            </w:r>
            <w:r w:rsidR="0088738D">
              <w:rPr>
                <w:rFonts w:ascii="Times New Roman" w:eastAsia="Times New Roman" w:hAnsi="Times New Roman"/>
                <w:sz w:val="24"/>
                <w:szCs w:val="24"/>
                <w:lang w:eastAsia="tr-TR"/>
              </w:rPr>
              <w:t>…………</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15</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 xml:space="preserve">2.1.2. </w:t>
            </w:r>
            <w:r w:rsidR="00E44BF0">
              <w:rPr>
                <w:rFonts w:ascii="Times New Roman" w:eastAsia="Times New Roman" w:hAnsi="Times New Roman"/>
                <w:sz w:val="24"/>
                <w:szCs w:val="24"/>
                <w:lang w:eastAsia="tr-TR"/>
              </w:rPr>
              <w:t xml:space="preserve"> Aaaaa Bbbbb</w:t>
            </w:r>
            <w:r w:rsidR="00E44BF0" w:rsidRPr="00CD4542">
              <w:rPr>
                <w:rFonts w:ascii="Times New Roman" w:eastAsia="Times New Roman" w:hAnsi="Times New Roman"/>
                <w:sz w:val="24"/>
                <w:szCs w:val="24"/>
                <w:lang w:eastAsia="tr-TR"/>
              </w:rPr>
              <w:t xml:space="preserve"> </w:t>
            </w:r>
            <w:r w:rsidR="00E44BF0">
              <w:rPr>
                <w:rFonts w:ascii="Times New Roman" w:eastAsia="Times New Roman" w:hAnsi="Times New Roman"/>
                <w:sz w:val="24"/>
                <w:szCs w:val="24"/>
                <w:lang w:eastAsia="tr-TR"/>
              </w:rPr>
              <w:t>Ccccc</w:t>
            </w:r>
            <w:r w:rsidR="00E44BF0" w:rsidRPr="00CD4542">
              <w:rPr>
                <w:rFonts w:ascii="Times New Roman" w:eastAsia="Times New Roman" w:hAnsi="Times New Roman"/>
                <w:sz w:val="24"/>
                <w:szCs w:val="24"/>
                <w:lang w:eastAsia="tr-TR"/>
              </w:rPr>
              <w:t xml:space="preserve"> </w:t>
            </w:r>
            <w:r w:rsidRPr="00CD4542">
              <w:rPr>
                <w:rFonts w:ascii="Times New Roman" w:eastAsia="Times New Roman" w:hAnsi="Times New Roman"/>
                <w:sz w:val="24"/>
                <w:szCs w:val="24"/>
                <w:lang w:eastAsia="tr-TR"/>
              </w:rPr>
              <w:t>……………………………………………………</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18</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 xml:space="preserve">2.2. </w:t>
            </w:r>
            <w:r w:rsidR="00E44BF0">
              <w:rPr>
                <w:rFonts w:ascii="Times New Roman" w:eastAsia="Times New Roman" w:hAnsi="Times New Roman"/>
                <w:sz w:val="24"/>
                <w:szCs w:val="24"/>
                <w:lang w:eastAsia="tr-TR"/>
              </w:rPr>
              <w:t xml:space="preserve"> Aaaaa Bbbbb</w:t>
            </w:r>
            <w:r w:rsidR="00E44BF0" w:rsidRPr="00CD4542">
              <w:rPr>
                <w:rFonts w:ascii="Times New Roman" w:eastAsia="Times New Roman" w:hAnsi="Times New Roman"/>
                <w:sz w:val="24"/>
                <w:szCs w:val="24"/>
                <w:lang w:eastAsia="tr-TR"/>
              </w:rPr>
              <w:t xml:space="preserve"> </w:t>
            </w:r>
            <w:r w:rsidR="00E44BF0">
              <w:rPr>
                <w:rFonts w:ascii="Times New Roman" w:eastAsia="Times New Roman" w:hAnsi="Times New Roman"/>
                <w:sz w:val="24"/>
                <w:szCs w:val="24"/>
                <w:lang w:eastAsia="tr-TR"/>
              </w:rPr>
              <w:t>Ccccc</w:t>
            </w:r>
            <w:r w:rsidR="00E44BF0" w:rsidRPr="00CD4542">
              <w:rPr>
                <w:rFonts w:ascii="Times New Roman" w:eastAsia="Times New Roman" w:hAnsi="Times New Roman"/>
                <w:sz w:val="24"/>
                <w:szCs w:val="24"/>
                <w:lang w:eastAsia="tr-TR"/>
              </w:rPr>
              <w:t xml:space="preserve"> </w:t>
            </w:r>
            <w:r w:rsidRPr="00CD4542">
              <w:rPr>
                <w:rFonts w:ascii="Times New Roman" w:eastAsia="Times New Roman" w:hAnsi="Times New Roman"/>
                <w:sz w:val="24"/>
                <w:szCs w:val="24"/>
                <w:lang w:eastAsia="tr-TR"/>
              </w:rPr>
              <w:t>………………………………………………………</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21</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jc w:val="center"/>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ÜÇÜNCÜ BÖLÜM</w:t>
            </w:r>
          </w:p>
        </w:tc>
        <w:tc>
          <w:tcPr>
            <w:tcW w:w="708" w:type="dxa"/>
          </w:tcPr>
          <w:p w:rsidR="00C359CF" w:rsidRPr="00CD4542" w:rsidRDefault="00C359CF" w:rsidP="00E44BF0">
            <w:pPr>
              <w:widowControl w:val="0"/>
              <w:autoSpaceDE w:val="0"/>
              <w:autoSpaceDN w:val="0"/>
              <w:adjustRightInd w:val="0"/>
              <w:jc w:val="center"/>
              <w:rPr>
                <w:rFonts w:ascii="Times New Roman" w:eastAsia="Times New Roman" w:hAnsi="Times New Roman"/>
                <w:sz w:val="24"/>
                <w:szCs w:val="24"/>
                <w:lang w:eastAsia="tr-TR"/>
              </w:rPr>
            </w:pPr>
          </w:p>
        </w:tc>
      </w:tr>
      <w:tr w:rsidR="00C359CF" w:rsidRPr="00CD4542" w:rsidTr="00E44BF0">
        <w:trPr>
          <w:trHeight w:val="510"/>
        </w:trPr>
        <w:tc>
          <w:tcPr>
            <w:tcW w:w="7797" w:type="dxa"/>
          </w:tcPr>
          <w:p w:rsidR="00C359CF" w:rsidRPr="00CD4542" w:rsidRDefault="00E44BF0" w:rsidP="00E44BF0">
            <w:pPr>
              <w:widowControl w:val="0"/>
              <w:autoSpaceDE w:val="0"/>
              <w:autoSpaceDN w:val="0"/>
              <w:adjustRightInd w:val="0"/>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AAAA BBBB</w:t>
            </w:r>
          </w:p>
        </w:tc>
        <w:tc>
          <w:tcPr>
            <w:tcW w:w="708" w:type="dxa"/>
          </w:tcPr>
          <w:p w:rsidR="00C359CF" w:rsidRPr="00CD4542" w:rsidRDefault="00C359CF" w:rsidP="00E44BF0">
            <w:pPr>
              <w:widowControl w:val="0"/>
              <w:autoSpaceDE w:val="0"/>
              <w:autoSpaceDN w:val="0"/>
              <w:adjustRightInd w:val="0"/>
              <w:jc w:val="center"/>
              <w:rPr>
                <w:rFonts w:ascii="Times New Roman" w:eastAsia="Times New Roman" w:hAnsi="Times New Roman"/>
                <w:sz w:val="24"/>
                <w:szCs w:val="24"/>
                <w:lang w:eastAsia="tr-TR"/>
              </w:rPr>
            </w:pP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 xml:space="preserve">1.1. </w:t>
            </w:r>
            <w:r w:rsidR="00E44BF0">
              <w:rPr>
                <w:rFonts w:ascii="Times New Roman" w:eastAsia="Times New Roman" w:hAnsi="Times New Roman"/>
                <w:sz w:val="24"/>
                <w:szCs w:val="24"/>
                <w:lang w:eastAsia="tr-TR"/>
              </w:rPr>
              <w:t xml:space="preserve"> Aaaaa Bbbbb</w:t>
            </w:r>
            <w:r w:rsidR="00E44BF0" w:rsidRPr="00CD4542">
              <w:rPr>
                <w:rFonts w:ascii="Times New Roman" w:eastAsia="Times New Roman" w:hAnsi="Times New Roman"/>
                <w:sz w:val="24"/>
                <w:szCs w:val="24"/>
                <w:lang w:eastAsia="tr-TR"/>
              </w:rPr>
              <w:t xml:space="preserve"> </w:t>
            </w:r>
            <w:r w:rsidR="00E44BF0">
              <w:rPr>
                <w:rFonts w:ascii="Times New Roman" w:eastAsia="Times New Roman" w:hAnsi="Times New Roman"/>
                <w:sz w:val="24"/>
                <w:szCs w:val="24"/>
                <w:lang w:eastAsia="tr-TR"/>
              </w:rPr>
              <w:t>Ccccc</w:t>
            </w:r>
            <w:r w:rsidR="00E44BF0" w:rsidRPr="00CD4542">
              <w:rPr>
                <w:rFonts w:ascii="Times New Roman" w:eastAsia="Times New Roman" w:hAnsi="Times New Roman"/>
                <w:sz w:val="24"/>
                <w:szCs w:val="24"/>
                <w:lang w:eastAsia="tr-TR"/>
              </w:rPr>
              <w:t xml:space="preserve"> </w:t>
            </w:r>
            <w:r w:rsidR="00E44BF0">
              <w:rPr>
                <w:rFonts w:ascii="Times New Roman" w:eastAsia="Times New Roman" w:hAnsi="Times New Roman"/>
                <w:sz w:val="24"/>
                <w:szCs w:val="24"/>
                <w:lang w:eastAsia="tr-TR"/>
              </w:rPr>
              <w:t>Ddddd</w:t>
            </w:r>
            <w:r w:rsidRPr="00CD4542">
              <w:rPr>
                <w:rFonts w:ascii="Times New Roman" w:eastAsia="Times New Roman" w:hAnsi="Times New Roman"/>
                <w:sz w:val="24"/>
                <w:szCs w:val="24"/>
                <w:lang w:eastAsia="tr-TR"/>
              </w:rPr>
              <w:t>………………………………………………</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26</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lastRenderedPageBreak/>
              <w:t xml:space="preserve">1.1.2. </w:t>
            </w:r>
            <w:r w:rsidR="00E44BF0">
              <w:rPr>
                <w:rFonts w:ascii="Times New Roman" w:eastAsia="Times New Roman" w:hAnsi="Times New Roman"/>
                <w:sz w:val="24"/>
                <w:szCs w:val="24"/>
                <w:lang w:eastAsia="tr-TR"/>
              </w:rPr>
              <w:t xml:space="preserve"> Aaaaa Bbbbb</w:t>
            </w:r>
            <w:r w:rsidR="00E44BF0" w:rsidRPr="00CD4542">
              <w:rPr>
                <w:rFonts w:ascii="Times New Roman" w:eastAsia="Times New Roman" w:hAnsi="Times New Roman"/>
                <w:sz w:val="24"/>
                <w:szCs w:val="24"/>
                <w:lang w:eastAsia="tr-TR"/>
              </w:rPr>
              <w:t xml:space="preserve"> </w:t>
            </w:r>
            <w:r w:rsidR="00E44BF0">
              <w:rPr>
                <w:rFonts w:ascii="Times New Roman" w:eastAsia="Times New Roman" w:hAnsi="Times New Roman"/>
                <w:sz w:val="24"/>
                <w:szCs w:val="24"/>
                <w:lang w:eastAsia="tr-TR"/>
              </w:rPr>
              <w:t>Ccccc</w:t>
            </w:r>
            <w:r w:rsidR="00E44BF0" w:rsidRPr="00CD4542">
              <w:rPr>
                <w:rFonts w:ascii="Times New Roman" w:eastAsia="Times New Roman" w:hAnsi="Times New Roman"/>
                <w:sz w:val="24"/>
                <w:szCs w:val="24"/>
                <w:lang w:eastAsia="tr-TR"/>
              </w:rPr>
              <w:t xml:space="preserve"> </w:t>
            </w:r>
            <w:r w:rsidRPr="00CD4542">
              <w:rPr>
                <w:rFonts w:ascii="Times New Roman" w:eastAsia="Times New Roman" w:hAnsi="Times New Roman"/>
                <w:sz w:val="24"/>
                <w:szCs w:val="24"/>
                <w:lang w:eastAsia="tr-TR"/>
              </w:rPr>
              <w:t>……………………………………………</w:t>
            </w:r>
            <w:r w:rsidR="00E44BF0" w:rsidRPr="00CD4542">
              <w:rPr>
                <w:rFonts w:ascii="Times New Roman" w:eastAsia="Times New Roman" w:hAnsi="Times New Roman"/>
                <w:sz w:val="24"/>
                <w:szCs w:val="24"/>
                <w:lang w:eastAsia="tr-TR"/>
              </w:rPr>
              <w:t>………</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29</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 xml:space="preserve">1.1.3. </w:t>
            </w:r>
            <w:r w:rsidR="00E44BF0">
              <w:rPr>
                <w:rFonts w:ascii="Times New Roman" w:eastAsia="Times New Roman" w:hAnsi="Times New Roman"/>
                <w:sz w:val="24"/>
                <w:szCs w:val="24"/>
                <w:lang w:eastAsia="tr-TR"/>
              </w:rPr>
              <w:t xml:space="preserve"> Aaaaa Bbbbb</w:t>
            </w:r>
            <w:r w:rsidR="00E44BF0" w:rsidRPr="00CD4542">
              <w:rPr>
                <w:rFonts w:ascii="Times New Roman" w:eastAsia="Times New Roman" w:hAnsi="Times New Roman"/>
                <w:sz w:val="24"/>
                <w:szCs w:val="24"/>
                <w:lang w:eastAsia="tr-TR"/>
              </w:rPr>
              <w:t xml:space="preserve"> </w:t>
            </w:r>
            <w:r w:rsidR="00E44BF0">
              <w:rPr>
                <w:rFonts w:ascii="Times New Roman" w:eastAsia="Times New Roman" w:hAnsi="Times New Roman"/>
                <w:sz w:val="24"/>
                <w:szCs w:val="24"/>
                <w:lang w:eastAsia="tr-TR"/>
              </w:rPr>
              <w:t>Ccccc</w:t>
            </w:r>
            <w:r w:rsidR="00E44BF0" w:rsidRPr="00CD4542">
              <w:rPr>
                <w:rFonts w:ascii="Times New Roman" w:eastAsia="Times New Roman" w:hAnsi="Times New Roman"/>
                <w:sz w:val="24"/>
                <w:szCs w:val="24"/>
                <w:lang w:eastAsia="tr-TR"/>
              </w:rPr>
              <w:t xml:space="preserve"> </w:t>
            </w:r>
            <w:r w:rsidRPr="00CD4542">
              <w:rPr>
                <w:rFonts w:ascii="Times New Roman" w:eastAsia="Times New Roman" w:hAnsi="Times New Roman"/>
                <w:sz w:val="24"/>
                <w:szCs w:val="24"/>
                <w:lang w:eastAsia="tr-TR"/>
              </w:rPr>
              <w:t>………………………………………………</w:t>
            </w:r>
            <w:r w:rsidR="00E44BF0" w:rsidRPr="00CD4542">
              <w:rPr>
                <w:rFonts w:ascii="Times New Roman" w:eastAsia="Times New Roman" w:hAnsi="Times New Roman"/>
                <w:sz w:val="24"/>
                <w:szCs w:val="24"/>
                <w:lang w:eastAsia="tr-TR"/>
              </w:rPr>
              <w:t>……</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35</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 xml:space="preserve">1.2. </w:t>
            </w:r>
            <w:r w:rsidR="00E44BF0">
              <w:rPr>
                <w:rFonts w:ascii="Times New Roman" w:eastAsia="Times New Roman" w:hAnsi="Times New Roman"/>
                <w:sz w:val="24"/>
                <w:szCs w:val="24"/>
                <w:lang w:eastAsia="tr-TR"/>
              </w:rPr>
              <w:t xml:space="preserve"> Aaaaa Bbbbb</w:t>
            </w:r>
            <w:r w:rsidR="00E44BF0" w:rsidRPr="00CD4542">
              <w:rPr>
                <w:rFonts w:ascii="Times New Roman" w:eastAsia="Times New Roman" w:hAnsi="Times New Roman"/>
                <w:sz w:val="24"/>
                <w:szCs w:val="24"/>
                <w:lang w:eastAsia="tr-TR"/>
              </w:rPr>
              <w:t xml:space="preserve"> </w:t>
            </w:r>
            <w:r w:rsidR="00E44BF0">
              <w:rPr>
                <w:rFonts w:ascii="Times New Roman" w:eastAsia="Times New Roman" w:hAnsi="Times New Roman"/>
                <w:sz w:val="24"/>
                <w:szCs w:val="24"/>
                <w:lang w:eastAsia="tr-TR"/>
              </w:rPr>
              <w:t>Ccccc</w:t>
            </w:r>
            <w:r w:rsidR="00E44BF0" w:rsidRPr="00CD4542">
              <w:rPr>
                <w:rFonts w:ascii="Times New Roman" w:eastAsia="Times New Roman" w:hAnsi="Times New Roman"/>
                <w:sz w:val="24"/>
                <w:szCs w:val="24"/>
                <w:lang w:eastAsia="tr-TR"/>
              </w:rPr>
              <w:t xml:space="preserve"> </w:t>
            </w:r>
            <w:r w:rsidRPr="00CD4542">
              <w:rPr>
                <w:rFonts w:ascii="Times New Roman" w:eastAsia="Times New Roman" w:hAnsi="Times New Roman"/>
                <w:sz w:val="24"/>
                <w:szCs w:val="24"/>
                <w:lang w:eastAsia="tr-TR"/>
              </w:rPr>
              <w:t>…………………………………………</w:t>
            </w:r>
            <w:r w:rsidR="00E44BF0" w:rsidRPr="00CD4542">
              <w:rPr>
                <w:rFonts w:ascii="Times New Roman" w:eastAsia="Times New Roman" w:hAnsi="Times New Roman"/>
                <w:sz w:val="24"/>
                <w:szCs w:val="24"/>
                <w:lang w:eastAsia="tr-TR"/>
              </w:rPr>
              <w:t>……………</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38</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4. SONUÇ ve ÖNERİLER……………………………………………………</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120</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KAYNAKLAR…………………………………………………………………</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128</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EKLER…………………………………………………………………………</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132</w:t>
            </w:r>
          </w:p>
        </w:tc>
      </w:tr>
      <w:tr w:rsidR="00C359CF" w:rsidRPr="00CD4542" w:rsidTr="00E44BF0">
        <w:trPr>
          <w:trHeight w:val="510"/>
        </w:trPr>
        <w:tc>
          <w:tcPr>
            <w:tcW w:w="7797"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DİZİN (Varsa)…………………………………………………………………</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134</w:t>
            </w:r>
          </w:p>
        </w:tc>
      </w:tr>
      <w:tr w:rsidR="00C359CF" w:rsidRPr="00CD4542" w:rsidTr="00E44BF0">
        <w:trPr>
          <w:trHeight w:val="510"/>
        </w:trPr>
        <w:tc>
          <w:tcPr>
            <w:tcW w:w="7797" w:type="dxa"/>
          </w:tcPr>
          <w:p w:rsidR="000A1D58" w:rsidRPr="00CD4542" w:rsidRDefault="00C359CF" w:rsidP="00E44BF0">
            <w:pPr>
              <w:widowControl w:val="0"/>
              <w:autoSpaceDE w:val="0"/>
              <w:autoSpaceDN w:val="0"/>
              <w:adjustRightInd w:val="0"/>
              <w:rPr>
                <w:rFonts w:ascii="Times New Roman" w:eastAsia="Times New Roman" w:hAnsi="Times New Roman"/>
                <w:sz w:val="24"/>
                <w:szCs w:val="24"/>
                <w:lang w:eastAsia="tr-TR"/>
              </w:rPr>
            </w:pPr>
            <w:r w:rsidRPr="00CD4542">
              <w:rPr>
                <w:rFonts w:ascii="Times New Roman" w:eastAsia="Times New Roman" w:hAnsi="Times New Roman"/>
                <w:sz w:val="24"/>
                <w:szCs w:val="24"/>
                <w:lang w:eastAsia="tr-TR"/>
              </w:rPr>
              <w:t>ÖZGEÇMİŞ</w:t>
            </w:r>
          </w:p>
        </w:tc>
        <w:tc>
          <w:tcPr>
            <w:tcW w:w="708" w:type="dxa"/>
          </w:tcPr>
          <w:p w:rsidR="00C359CF" w:rsidRPr="00CD4542" w:rsidRDefault="00C359CF" w:rsidP="00E44BF0">
            <w:pPr>
              <w:widowControl w:val="0"/>
              <w:autoSpaceDE w:val="0"/>
              <w:autoSpaceDN w:val="0"/>
              <w:adjustRightInd w:val="0"/>
              <w:rPr>
                <w:rFonts w:ascii="Times New Roman" w:eastAsia="Times New Roman" w:hAnsi="Times New Roman"/>
                <w:sz w:val="24"/>
                <w:szCs w:val="24"/>
                <w:lang w:eastAsia="tr-TR"/>
              </w:rPr>
            </w:pPr>
          </w:p>
        </w:tc>
      </w:tr>
    </w:tbl>
    <w:p w:rsidR="000A1D58" w:rsidRDefault="00E44BF0"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r>
        <w:rPr>
          <w:rFonts w:ascii="Times New Roman" w:hAnsi="Times New Roman" w:cs="Times New Roman"/>
          <w:bCs/>
          <w:sz w:val="24"/>
          <w:szCs w:val="24"/>
        </w:rPr>
        <w:br w:type="textWrapping" w:clear="all"/>
      </w:r>
    </w:p>
    <w:p w:rsidR="0086394A" w:rsidRDefault="0086394A" w:rsidP="0086394A">
      <w:pPr>
        <w:widowControl w:val="0"/>
        <w:autoSpaceDE w:val="0"/>
        <w:autoSpaceDN w:val="0"/>
        <w:adjustRightInd w:val="0"/>
        <w:spacing w:after="0" w:line="240" w:lineRule="auto"/>
        <w:rPr>
          <w:rFonts w:ascii="Times New Roman" w:eastAsia="Times New Roman" w:hAnsi="Times New Roman"/>
          <w:color w:val="FF0000"/>
          <w:sz w:val="24"/>
          <w:szCs w:val="24"/>
          <w:lang w:eastAsia="tr-TR"/>
        </w:rPr>
      </w:pPr>
      <w:r>
        <w:rPr>
          <w:rFonts w:ascii="Times New Roman" w:eastAsia="Times New Roman" w:hAnsi="Times New Roman"/>
          <w:color w:val="FF0000"/>
          <w:sz w:val="24"/>
          <w:szCs w:val="24"/>
          <w:lang w:eastAsia="tr-TR"/>
        </w:rPr>
        <w:t>NOT: Alt Başlıklar tezin içeriğine göre arttırılabilir ve numaralandırılmaya devam edilir.</w:t>
      </w:r>
    </w:p>
    <w:p w:rsidR="000A1D58" w:rsidRDefault="000A1D58" w:rsidP="0086394A">
      <w:pPr>
        <w:widowControl w:val="0"/>
        <w:tabs>
          <w:tab w:val="center" w:pos="4391"/>
          <w:tab w:val="left" w:pos="6720"/>
        </w:tabs>
        <w:autoSpaceDE w:val="0"/>
        <w:autoSpaceDN w:val="0"/>
        <w:adjustRightInd w:val="0"/>
        <w:spacing w:after="120" w:line="240" w:lineRule="auto"/>
        <w:rPr>
          <w:rFonts w:ascii="Times New Roman" w:hAnsi="Times New Roman" w:cs="Times New Roman"/>
          <w:bCs/>
          <w:sz w:val="24"/>
          <w:szCs w:val="24"/>
        </w:rPr>
      </w:pPr>
    </w:p>
    <w:p w:rsidR="0086394A" w:rsidRPr="0086394A" w:rsidRDefault="0086394A" w:rsidP="0086394A">
      <w:pPr>
        <w:widowControl w:val="0"/>
        <w:tabs>
          <w:tab w:val="center" w:pos="4391"/>
          <w:tab w:val="left" w:pos="6720"/>
        </w:tabs>
        <w:autoSpaceDE w:val="0"/>
        <w:autoSpaceDN w:val="0"/>
        <w:adjustRightInd w:val="0"/>
        <w:spacing w:after="120" w:line="240" w:lineRule="auto"/>
        <w:jc w:val="both"/>
        <w:rPr>
          <w:rFonts w:ascii="Times New Roman" w:hAnsi="Times New Roman" w:cs="Times New Roman"/>
          <w:bCs/>
          <w:color w:val="FF0000"/>
          <w:sz w:val="24"/>
          <w:szCs w:val="24"/>
        </w:rPr>
      </w:pPr>
      <w:r w:rsidRPr="0086394A">
        <w:rPr>
          <w:rFonts w:ascii="Times New Roman" w:hAnsi="Times New Roman" w:cs="Times New Roman"/>
          <w:bCs/>
          <w:color w:val="FF0000"/>
          <w:sz w:val="24"/>
          <w:szCs w:val="24"/>
        </w:rPr>
        <w:t>TEZ İÇERİĞİNE GÖRE İÇİNDEKİLER ÖRNEĞİNDEN BİRİSİ SEÇİLEREK KULLANILMALIDIR.</w:t>
      </w: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FA5346">
      <w:pPr>
        <w:widowControl w:val="0"/>
        <w:tabs>
          <w:tab w:val="center" w:pos="4391"/>
          <w:tab w:val="left" w:pos="6720"/>
        </w:tabs>
        <w:autoSpaceDE w:val="0"/>
        <w:autoSpaceDN w:val="0"/>
        <w:adjustRightInd w:val="0"/>
        <w:spacing w:after="120" w:line="240" w:lineRule="auto"/>
        <w:jc w:val="center"/>
        <w:rPr>
          <w:rFonts w:ascii="Times New Roman" w:hAnsi="Times New Roman" w:cs="Times New Roman"/>
          <w:bCs/>
          <w:sz w:val="24"/>
          <w:szCs w:val="24"/>
        </w:rPr>
      </w:pPr>
    </w:p>
    <w:p w:rsidR="000A1D58" w:rsidRDefault="000A1D58" w:rsidP="00B0152B">
      <w:pPr>
        <w:widowControl w:val="0"/>
        <w:autoSpaceDE w:val="0"/>
        <w:autoSpaceDN w:val="0"/>
        <w:adjustRightInd w:val="0"/>
        <w:spacing w:after="120" w:line="240" w:lineRule="auto"/>
        <w:jc w:val="center"/>
        <w:rPr>
          <w:rFonts w:ascii="Times New Roman" w:hAnsi="Times New Roman" w:cs="Times New Roman"/>
          <w:bCs/>
          <w:sz w:val="24"/>
          <w:szCs w:val="24"/>
        </w:rPr>
      </w:pPr>
    </w:p>
    <w:p w:rsidR="00B0152B" w:rsidRDefault="00B0152B" w:rsidP="00B0152B">
      <w:pPr>
        <w:widowControl w:val="0"/>
        <w:autoSpaceDE w:val="0"/>
        <w:autoSpaceDN w:val="0"/>
        <w:adjustRightInd w:val="0"/>
        <w:spacing w:after="120" w:line="240" w:lineRule="auto"/>
        <w:jc w:val="center"/>
        <w:rPr>
          <w:rFonts w:ascii="Times New Roman" w:hAnsi="Times New Roman" w:cs="Times New Roman"/>
          <w:bCs/>
          <w:sz w:val="24"/>
          <w:szCs w:val="24"/>
        </w:rPr>
      </w:pPr>
    </w:p>
    <w:p w:rsidR="007F7671" w:rsidRPr="000A1D58" w:rsidRDefault="000A1D58" w:rsidP="0086394A">
      <w:pPr>
        <w:widowControl w:val="0"/>
        <w:tabs>
          <w:tab w:val="center" w:pos="4391"/>
          <w:tab w:val="left" w:pos="6720"/>
        </w:tabs>
        <w:autoSpaceDE w:val="0"/>
        <w:autoSpaceDN w:val="0"/>
        <w:adjustRightInd w:val="0"/>
        <w:spacing w:after="240" w:line="240" w:lineRule="auto"/>
        <w:jc w:val="center"/>
        <w:rPr>
          <w:rFonts w:ascii="Times New Roman" w:hAnsi="Times New Roman" w:cs="Times New Roman"/>
          <w:b/>
          <w:bCs/>
          <w:sz w:val="28"/>
          <w:szCs w:val="24"/>
        </w:rPr>
      </w:pPr>
      <w:r>
        <w:rPr>
          <w:rFonts w:ascii="Times New Roman" w:hAnsi="Times New Roman" w:cs="Times New Roman"/>
          <w:b/>
          <w:bCs/>
          <w:sz w:val="28"/>
          <w:szCs w:val="24"/>
        </w:rPr>
        <w:t xml:space="preserve">TABLOLAR </w:t>
      </w:r>
      <w:r w:rsidR="007F7671" w:rsidRPr="000A1D58">
        <w:rPr>
          <w:rFonts w:ascii="Times New Roman" w:hAnsi="Times New Roman" w:cs="Times New Roman"/>
          <w:b/>
          <w:bCs/>
          <w:sz w:val="28"/>
          <w:szCs w:val="24"/>
        </w:rPr>
        <w:t>Lİ</w:t>
      </w:r>
      <w:r w:rsidR="007F7671" w:rsidRPr="000A1D58">
        <w:rPr>
          <w:rFonts w:ascii="Times New Roman" w:hAnsi="Times New Roman" w:cs="Times New Roman"/>
          <w:b/>
          <w:bCs/>
          <w:spacing w:val="1"/>
          <w:sz w:val="28"/>
          <w:szCs w:val="24"/>
        </w:rPr>
        <w:t>S</w:t>
      </w:r>
      <w:r w:rsidR="007F7671" w:rsidRPr="000A1D58">
        <w:rPr>
          <w:rFonts w:ascii="Times New Roman" w:hAnsi="Times New Roman" w:cs="Times New Roman"/>
          <w:b/>
          <w:bCs/>
          <w:sz w:val="28"/>
          <w:szCs w:val="24"/>
        </w:rPr>
        <w:t>TESİ</w:t>
      </w:r>
    </w:p>
    <w:p w:rsidR="007F7671" w:rsidRPr="008A09FC" w:rsidRDefault="00274C10" w:rsidP="00FA5346">
      <w:pPr>
        <w:widowControl w:val="0"/>
        <w:tabs>
          <w:tab w:val="left" w:pos="7960"/>
        </w:tabs>
        <w:autoSpaceDE w:val="0"/>
        <w:autoSpaceDN w:val="0"/>
        <w:adjustRightInd w:val="0"/>
        <w:spacing w:after="120" w:line="240" w:lineRule="auto"/>
        <w:jc w:val="both"/>
        <w:rPr>
          <w:rFonts w:ascii="Times New Roman" w:hAnsi="Times New Roman" w:cs="Times New Roman"/>
          <w:sz w:val="24"/>
          <w:szCs w:val="24"/>
        </w:rPr>
      </w:pPr>
      <w:r w:rsidRPr="0086394A">
        <w:rPr>
          <w:rFonts w:ascii="Times New Roman" w:hAnsi="Times New Roman" w:cs="Times New Roman"/>
          <w:b/>
          <w:bCs/>
          <w:sz w:val="24"/>
          <w:szCs w:val="24"/>
          <w:u w:val="single"/>
        </w:rPr>
        <w:t>Tablo</w:t>
      </w:r>
      <w:r w:rsidR="0086394A">
        <w:rPr>
          <w:rFonts w:ascii="Times New Roman" w:hAnsi="Times New Roman" w:cs="Times New Roman"/>
          <w:b/>
          <w:bCs/>
          <w:sz w:val="24"/>
          <w:szCs w:val="24"/>
        </w:rPr>
        <w:tab/>
      </w:r>
      <w:r w:rsidR="007F7671" w:rsidRPr="008A09FC">
        <w:rPr>
          <w:rFonts w:ascii="Times New Roman" w:hAnsi="Times New Roman" w:cs="Times New Roman"/>
          <w:b/>
          <w:bCs/>
          <w:sz w:val="24"/>
          <w:szCs w:val="24"/>
          <w:u w:val="single"/>
        </w:rPr>
        <w:t>Say</w:t>
      </w:r>
      <w:r w:rsidR="007F7671" w:rsidRPr="008A09FC">
        <w:rPr>
          <w:rFonts w:ascii="Times New Roman" w:hAnsi="Times New Roman" w:cs="Times New Roman"/>
          <w:b/>
          <w:bCs/>
          <w:spacing w:val="1"/>
          <w:sz w:val="24"/>
          <w:szCs w:val="24"/>
          <w:u w:val="single"/>
        </w:rPr>
        <w:t>f</w:t>
      </w:r>
      <w:r w:rsidR="007F7671" w:rsidRPr="008A09FC">
        <w:rPr>
          <w:rFonts w:ascii="Times New Roman" w:hAnsi="Times New Roman" w:cs="Times New Roman"/>
          <w:b/>
          <w:bCs/>
          <w:sz w:val="24"/>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6663"/>
        <w:gridCol w:w="708"/>
      </w:tblGrid>
      <w:tr w:rsidR="0086394A" w:rsidTr="0086394A">
        <w:tc>
          <w:tcPr>
            <w:tcW w:w="1242" w:type="dxa"/>
          </w:tcPr>
          <w:p w:rsidR="0086394A" w:rsidRDefault="0086394A" w:rsidP="00FA5346">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 xml:space="preserve">Tablo </w:t>
            </w:r>
            <w:r w:rsidRPr="008A09FC">
              <w:rPr>
                <w:rFonts w:ascii="Times New Roman" w:hAnsi="Times New Roman" w:cs="Times New Roman"/>
                <w:sz w:val="24"/>
                <w:szCs w:val="24"/>
              </w:rPr>
              <w:t>1.1.</w:t>
            </w:r>
          </w:p>
        </w:tc>
        <w:tc>
          <w:tcPr>
            <w:tcW w:w="6663" w:type="dxa"/>
          </w:tcPr>
          <w:p w:rsidR="0086394A" w:rsidRDefault="0086394A" w:rsidP="00FA5346">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Aaaaaaa bbbbbbbbbbbbbb ccccccccc</w:t>
            </w:r>
          </w:p>
        </w:tc>
        <w:tc>
          <w:tcPr>
            <w:tcW w:w="708" w:type="dxa"/>
          </w:tcPr>
          <w:p w:rsidR="0086394A" w:rsidRDefault="0086394A" w:rsidP="00FA5346">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3</w:t>
            </w:r>
          </w:p>
        </w:tc>
      </w:tr>
      <w:tr w:rsidR="0086394A" w:rsidTr="0086394A">
        <w:tc>
          <w:tcPr>
            <w:tcW w:w="1242" w:type="dxa"/>
          </w:tcPr>
          <w:p w:rsidR="0086394A" w:rsidRDefault="0086394A" w:rsidP="00FA5346">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Tablo 3.2.</w:t>
            </w:r>
          </w:p>
        </w:tc>
        <w:tc>
          <w:tcPr>
            <w:tcW w:w="6663" w:type="dxa"/>
          </w:tcPr>
          <w:p w:rsidR="0086394A" w:rsidRDefault="0086394A">
            <w:r w:rsidRPr="00B87C59">
              <w:rPr>
                <w:rFonts w:ascii="Times New Roman" w:hAnsi="Times New Roman" w:cs="Times New Roman"/>
                <w:sz w:val="24"/>
                <w:szCs w:val="24"/>
              </w:rPr>
              <w:t>Aaaaaaa</w:t>
            </w:r>
            <w:r>
              <w:rPr>
                <w:rFonts w:ascii="Times New Roman" w:hAnsi="Times New Roman" w:cs="Times New Roman"/>
                <w:sz w:val="24"/>
                <w:szCs w:val="24"/>
              </w:rPr>
              <w:t xml:space="preserve"> </w:t>
            </w:r>
            <w:r w:rsidRPr="00B87C59">
              <w:rPr>
                <w:rFonts w:ascii="Times New Roman" w:hAnsi="Times New Roman" w:cs="Times New Roman"/>
                <w:sz w:val="24"/>
                <w:szCs w:val="24"/>
              </w:rPr>
              <w:t>bbbbbbbbbbbbbb</w:t>
            </w:r>
            <w:r>
              <w:rPr>
                <w:rFonts w:ascii="Times New Roman" w:hAnsi="Times New Roman" w:cs="Times New Roman"/>
                <w:sz w:val="24"/>
                <w:szCs w:val="24"/>
              </w:rPr>
              <w:t xml:space="preserve"> </w:t>
            </w:r>
            <w:r w:rsidRPr="00B87C59">
              <w:rPr>
                <w:rFonts w:ascii="Times New Roman" w:hAnsi="Times New Roman" w:cs="Times New Roman"/>
                <w:sz w:val="24"/>
                <w:szCs w:val="24"/>
              </w:rPr>
              <w:t>ccccccccc</w:t>
            </w:r>
          </w:p>
        </w:tc>
        <w:tc>
          <w:tcPr>
            <w:tcW w:w="708" w:type="dxa"/>
          </w:tcPr>
          <w:p w:rsidR="0086394A" w:rsidRDefault="0086394A" w:rsidP="00FA5346">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18</w:t>
            </w:r>
          </w:p>
        </w:tc>
      </w:tr>
      <w:tr w:rsidR="0086394A" w:rsidTr="0086394A">
        <w:tc>
          <w:tcPr>
            <w:tcW w:w="1242" w:type="dxa"/>
          </w:tcPr>
          <w:p w:rsidR="0086394A" w:rsidRDefault="0086394A" w:rsidP="00FA5346">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Tablo 4.4.</w:t>
            </w:r>
          </w:p>
        </w:tc>
        <w:tc>
          <w:tcPr>
            <w:tcW w:w="6663" w:type="dxa"/>
          </w:tcPr>
          <w:p w:rsidR="0086394A" w:rsidRDefault="0086394A">
            <w:r w:rsidRPr="00B87C59">
              <w:rPr>
                <w:rFonts w:ascii="Times New Roman" w:hAnsi="Times New Roman" w:cs="Times New Roman"/>
                <w:sz w:val="24"/>
                <w:szCs w:val="24"/>
              </w:rPr>
              <w:t>Aaaaaaa</w:t>
            </w:r>
            <w:r>
              <w:rPr>
                <w:rFonts w:ascii="Times New Roman" w:hAnsi="Times New Roman" w:cs="Times New Roman"/>
                <w:sz w:val="24"/>
                <w:szCs w:val="24"/>
              </w:rPr>
              <w:t xml:space="preserve"> </w:t>
            </w:r>
            <w:r w:rsidRPr="00B87C59">
              <w:rPr>
                <w:rFonts w:ascii="Times New Roman" w:hAnsi="Times New Roman" w:cs="Times New Roman"/>
                <w:sz w:val="24"/>
                <w:szCs w:val="24"/>
              </w:rPr>
              <w:t>bbbbbbbbbbbbbb</w:t>
            </w:r>
            <w:r>
              <w:rPr>
                <w:rFonts w:ascii="Times New Roman" w:hAnsi="Times New Roman" w:cs="Times New Roman"/>
                <w:sz w:val="24"/>
                <w:szCs w:val="24"/>
              </w:rPr>
              <w:t xml:space="preserve"> </w:t>
            </w:r>
            <w:r w:rsidRPr="00B87C59">
              <w:rPr>
                <w:rFonts w:ascii="Times New Roman" w:hAnsi="Times New Roman" w:cs="Times New Roman"/>
                <w:sz w:val="24"/>
                <w:szCs w:val="24"/>
              </w:rPr>
              <w:t>ccccccccc</w:t>
            </w:r>
          </w:p>
        </w:tc>
        <w:tc>
          <w:tcPr>
            <w:tcW w:w="708" w:type="dxa"/>
          </w:tcPr>
          <w:p w:rsidR="0086394A" w:rsidRDefault="0086394A" w:rsidP="00FA5346">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29</w:t>
            </w:r>
          </w:p>
        </w:tc>
      </w:tr>
      <w:tr w:rsidR="0086394A" w:rsidTr="0086394A">
        <w:tc>
          <w:tcPr>
            <w:tcW w:w="1242" w:type="dxa"/>
          </w:tcPr>
          <w:p w:rsidR="0086394A" w:rsidRDefault="0086394A" w:rsidP="00FA5346">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Tablo 5.3.</w:t>
            </w:r>
          </w:p>
        </w:tc>
        <w:tc>
          <w:tcPr>
            <w:tcW w:w="6663" w:type="dxa"/>
          </w:tcPr>
          <w:p w:rsidR="0086394A" w:rsidRDefault="0086394A">
            <w:r w:rsidRPr="00B87C59">
              <w:rPr>
                <w:rFonts w:ascii="Times New Roman" w:hAnsi="Times New Roman" w:cs="Times New Roman"/>
                <w:sz w:val="24"/>
                <w:szCs w:val="24"/>
              </w:rPr>
              <w:t>Aaaaaaa</w:t>
            </w:r>
            <w:r>
              <w:rPr>
                <w:rFonts w:ascii="Times New Roman" w:hAnsi="Times New Roman" w:cs="Times New Roman"/>
                <w:sz w:val="24"/>
                <w:szCs w:val="24"/>
              </w:rPr>
              <w:t xml:space="preserve"> </w:t>
            </w:r>
            <w:r w:rsidRPr="00B87C59">
              <w:rPr>
                <w:rFonts w:ascii="Times New Roman" w:hAnsi="Times New Roman" w:cs="Times New Roman"/>
                <w:sz w:val="24"/>
                <w:szCs w:val="24"/>
              </w:rPr>
              <w:t>bbbbbbbbbbbbbb</w:t>
            </w:r>
            <w:r>
              <w:rPr>
                <w:rFonts w:ascii="Times New Roman" w:hAnsi="Times New Roman" w:cs="Times New Roman"/>
                <w:sz w:val="24"/>
                <w:szCs w:val="24"/>
              </w:rPr>
              <w:t xml:space="preserve"> </w:t>
            </w:r>
            <w:r w:rsidRPr="00B87C59">
              <w:rPr>
                <w:rFonts w:ascii="Times New Roman" w:hAnsi="Times New Roman" w:cs="Times New Roman"/>
                <w:sz w:val="24"/>
                <w:szCs w:val="24"/>
              </w:rPr>
              <w:t>ccccccccc</w:t>
            </w:r>
          </w:p>
        </w:tc>
        <w:tc>
          <w:tcPr>
            <w:tcW w:w="708" w:type="dxa"/>
          </w:tcPr>
          <w:p w:rsidR="0086394A" w:rsidRDefault="0086394A" w:rsidP="00FA5346">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151</w:t>
            </w:r>
          </w:p>
        </w:tc>
      </w:tr>
    </w:tbl>
    <w:p w:rsidR="00EE58CA" w:rsidRPr="008A09FC" w:rsidRDefault="00EE58CA" w:rsidP="00FA5346">
      <w:pPr>
        <w:widowControl w:val="0"/>
        <w:tabs>
          <w:tab w:val="left" w:leader="dot" w:pos="8222"/>
        </w:tabs>
        <w:autoSpaceDE w:val="0"/>
        <w:autoSpaceDN w:val="0"/>
        <w:adjustRightInd w:val="0"/>
        <w:spacing w:after="120" w:line="240" w:lineRule="auto"/>
        <w:jc w:val="both"/>
        <w:rPr>
          <w:rFonts w:ascii="Times New Roman" w:hAnsi="Times New Roman" w:cs="Times New Roman"/>
          <w:sz w:val="24"/>
          <w:szCs w:val="24"/>
        </w:rPr>
      </w:pPr>
    </w:p>
    <w:p w:rsidR="00454006" w:rsidRPr="008A09FC" w:rsidRDefault="00454006" w:rsidP="00FA5346">
      <w:pPr>
        <w:widowControl w:val="0"/>
        <w:tabs>
          <w:tab w:val="left" w:leader="dot" w:pos="7797"/>
          <w:tab w:val="left" w:leader="dot" w:pos="8222"/>
        </w:tabs>
        <w:autoSpaceDE w:val="0"/>
        <w:autoSpaceDN w:val="0"/>
        <w:adjustRightInd w:val="0"/>
        <w:spacing w:after="120" w:line="240" w:lineRule="auto"/>
        <w:jc w:val="both"/>
        <w:rPr>
          <w:rFonts w:ascii="Times New Roman" w:hAnsi="Times New Roman" w:cs="Times New Roman"/>
          <w:sz w:val="24"/>
          <w:szCs w:val="24"/>
        </w:rPr>
      </w:pPr>
    </w:p>
    <w:p w:rsidR="007F7671" w:rsidRPr="008A09FC" w:rsidRDefault="007F7671" w:rsidP="00FA5346">
      <w:pPr>
        <w:widowControl w:val="0"/>
        <w:tabs>
          <w:tab w:val="left" w:leader="dot" w:pos="7797"/>
        </w:tabs>
        <w:autoSpaceDE w:val="0"/>
        <w:autoSpaceDN w:val="0"/>
        <w:adjustRightInd w:val="0"/>
        <w:spacing w:after="120" w:line="240" w:lineRule="auto"/>
        <w:ind w:left="1789"/>
        <w:jc w:val="both"/>
        <w:rPr>
          <w:rFonts w:ascii="Times New Roman" w:hAnsi="Times New Roman" w:cs="Times New Roman"/>
          <w:sz w:val="24"/>
          <w:szCs w:val="24"/>
        </w:rPr>
      </w:pPr>
    </w:p>
    <w:p w:rsidR="00454006" w:rsidRPr="008A09FC" w:rsidRDefault="00454006" w:rsidP="00FA5346">
      <w:pPr>
        <w:widowControl w:val="0"/>
        <w:tabs>
          <w:tab w:val="left" w:leader="dot" w:pos="7797"/>
        </w:tabs>
        <w:autoSpaceDE w:val="0"/>
        <w:autoSpaceDN w:val="0"/>
        <w:adjustRightInd w:val="0"/>
        <w:spacing w:after="120" w:line="240" w:lineRule="auto"/>
        <w:ind w:left="1789"/>
        <w:jc w:val="both"/>
        <w:rPr>
          <w:rFonts w:ascii="Times New Roman" w:hAnsi="Times New Roman" w:cs="Times New Roman"/>
          <w:sz w:val="24"/>
          <w:szCs w:val="24"/>
        </w:rPr>
      </w:pPr>
    </w:p>
    <w:p w:rsidR="00454006" w:rsidRPr="008A09FC" w:rsidRDefault="00454006"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4"/>
          <w:szCs w:val="24"/>
        </w:rPr>
      </w:pPr>
    </w:p>
    <w:p w:rsidR="00454006" w:rsidRPr="008A09FC" w:rsidRDefault="00454006"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4"/>
          <w:szCs w:val="24"/>
        </w:rPr>
      </w:pPr>
    </w:p>
    <w:p w:rsidR="0083053E" w:rsidRPr="008A09FC" w:rsidRDefault="0083053E" w:rsidP="00FA5346">
      <w:pPr>
        <w:widowControl w:val="0"/>
        <w:tabs>
          <w:tab w:val="left" w:leader="dot" w:pos="8222"/>
        </w:tabs>
        <w:autoSpaceDE w:val="0"/>
        <w:autoSpaceDN w:val="0"/>
        <w:adjustRightInd w:val="0"/>
        <w:spacing w:after="120" w:line="240" w:lineRule="auto"/>
        <w:jc w:val="both"/>
        <w:rPr>
          <w:rFonts w:ascii="Times New Roman" w:hAnsi="Times New Roman"/>
          <w:sz w:val="24"/>
          <w:szCs w:val="24"/>
        </w:rPr>
      </w:pPr>
    </w:p>
    <w:p w:rsidR="0083053E" w:rsidRPr="008A09FC" w:rsidRDefault="0083053E" w:rsidP="00FA5346">
      <w:pPr>
        <w:widowControl w:val="0"/>
        <w:tabs>
          <w:tab w:val="left" w:leader="dot" w:pos="8222"/>
        </w:tabs>
        <w:autoSpaceDE w:val="0"/>
        <w:autoSpaceDN w:val="0"/>
        <w:adjustRightInd w:val="0"/>
        <w:spacing w:after="120" w:line="240" w:lineRule="auto"/>
        <w:jc w:val="both"/>
        <w:rPr>
          <w:rFonts w:ascii="Times New Roman" w:hAnsi="Times New Roman"/>
          <w:sz w:val="24"/>
          <w:szCs w:val="24"/>
        </w:rPr>
      </w:pPr>
    </w:p>
    <w:p w:rsidR="0083053E" w:rsidRDefault="0083053E" w:rsidP="00FA5346">
      <w:pPr>
        <w:widowControl w:val="0"/>
        <w:tabs>
          <w:tab w:val="left" w:leader="dot" w:pos="8222"/>
        </w:tabs>
        <w:autoSpaceDE w:val="0"/>
        <w:autoSpaceDN w:val="0"/>
        <w:adjustRightInd w:val="0"/>
        <w:spacing w:after="120" w:line="240" w:lineRule="auto"/>
        <w:jc w:val="both"/>
        <w:rPr>
          <w:rFonts w:ascii="Times New Roman" w:hAnsi="Times New Roman"/>
          <w:sz w:val="24"/>
          <w:szCs w:val="24"/>
        </w:rPr>
      </w:pPr>
    </w:p>
    <w:p w:rsidR="002F663E" w:rsidRDefault="002F663E" w:rsidP="00FA5346">
      <w:pPr>
        <w:widowControl w:val="0"/>
        <w:tabs>
          <w:tab w:val="left" w:leader="dot" w:pos="8222"/>
        </w:tabs>
        <w:autoSpaceDE w:val="0"/>
        <w:autoSpaceDN w:val="0"/>
        <w:adjustRightInd w:val="0"/>
        <w:spacing w:after="120" w:line="240" w:lineRule="auto"/>
        <w:jc w:val="both"/>
        <w:rPr>
          <w:rFonts w:ascii="Times New Roman" w:hAnsi="Times New Roman"/>
          <w:sz w:val="24"/>
          <w:szCs w:val="24"/>
        </w:rPr>
      </w:pPr>
    </w:p>
    <w:p w:rsidR="002F663E" w:rsidRDefault="002F663E" w:rsidP="00FA5346">
      <w:pPr>
        <w:widowControl w:val="0"/>
        <w:tabs>
          <w:tab w:val="left" w:leader="dot" w:pos="8222"/>
        </w:tabs>
        <w:autoSpaceDE w:val="0"/>
        <w:autoSpaceDN w:val="0"/>
        <w:adjustRightInd w:val="0"/>
        <w:spacing w:after="120" w:line="240" w:lineRule="auto"/>
        <w:jc w:val="both"/>
        <w:rPr>
          <w:rFonts w:ascii="Times New Roman" w:hAnsi="Times New Roman"/>
          <w:sz w:val="24"/>
          <w:szCs w:val="24"/>
        </w:rPr>
      </w:pPr>
    </w:p>
    <w:p w:rsidR="002F663E" w:rsidRPr="00663FAE" w:rsidRDefault="002F663E" w:rsidP="00FA5346">
      <w:pPr>
        <w:widowControl w:val="0"/>
        <w:tabs>
          <w:tab w:val="left" w:leader="dot" w:pos="8222"/>
        </w:tabs>
        <w:autoSpaceDE w:val="0"/>
        <w:autoSpaceDN w:val="0"/>
        <w:adjustRightInd w:val="0"/>
        <w:spacing w:after="120" w:line="240" w:lineRule="auto"/>
        <w:jc w:val="both"/>
        <w:rPr>
          <w:rFonts w:ascii="Times New Roman" w:hAnsi="Times New Roman"/>
          <w:sz w:val="24"/>
          <w:szCs w:val="24"/>
        </w:rPr>
      </w:pPr>
    </w:p>
    <w:p w:rsidR="002F663E" w:rsidRDefault="002F663E">
      <w:pPr>
        <w:rPr>
          <w:rFonts w:ascii="Times New Roman" w:hAnsi="Times New Roman" w:cs="Times New Roman"/>
          <w:b/>
          <w:bCs/>
          <w:sz w:val="24"/>
          <w:szCs w:val="24"/>
        </w:rPr>
      </w:pPr>
      <w:r>
        <w:rPr>
          <w:rFonts w:ascii="Times New Roman" w:hAnsi="Times New Roman" w:cs="Times New Roman"/>
          <w:b/>
          <w:bCs/>
          <w:sz w:val="24"/>
          <w:szCs w:val="24"/>
        </w:rPr>
        <w:br w:type="page"/>
      </w:r>
    </w:p>
    <w:p w:rsidR="0086394A" w:rsidRPr="000A1D58" w:rsidRDefault="0086394A" w:rsidP="0086394A">
      <w:pPr>
        <w:widowControl w:val="0"/>
        <w:tabs>
          <w:tab w:val="center" w:pos="4391"/>
          <w:tab w:val="left" w:pos="6720"/>
        </w:tabs>
        <w:autoSpaceDE w:val="0"/>
        <w:autoSpaceDN w:val="0"/>
        <w:adjustRightInd w:val="0"/>
        <w:spacing w:after="240" w:line="240" w:lineRule="auto"/>
        <w:jc w:val="center"/>
        <w:rPr>
          <w:rFonts w:ascii="Times New Roman" w:hAnsi="Times New Roman" w:cs="Times New Roman"/>
          <w:b/>
          <w:bCs/>
          <w:sz w:val="28"/>
          <w:szCs w:val="24"/>
        </w:rPr>
      </w:pPr>
      <w:r>
        <w:rPr>
          <w:rFonts w:ascii="Times New Roman" w:hAnsi="Times New Roman" w:cs="Times New Roman"/>
          <w:b/>
          <w:bCs/>
          <w:sz w:val="28"/>
          <w:szCs w:val="24"/>
        </w:rPr>
        <w:lastRenderedPageBreak/>
        <w:t xml:space="preserve">ŞEKİLLER </w:t>
      </w:r>
      <w:r w:rsidRPr="000A1D58">
        <w:rPr>
          <w:rFonts w:ascii="Times New Roman" w:hAnsi="Times New Roman" w:cs="Times New Roman"/>
          <w:b/>
          <w:bCs/>
          <w:sz w:val="28"/>
          <w:szCs w:val="24"/>
        </w:rPr>
        <w:t>Lİ</w:t>
      </w:r>
      <w:r w:rsidRPr="000A1D58">
        <w:rPr>
          <w:rFonts w:ascii="Times New Roman" w:hAnsi="Times New Roman" w:cs="Times New Roman"/>
          <w:b/>
          <w:bCs/>
          <w:spacing w:val="1"/>
          <w:sz w:val="28"/>
          <w:szCs w:val="24"/>
        </w:rPr>
        <w:t>S</w:t>
      </w:r>
      <w:r w:rsidRPr="000A1D58">
        <w:rPr>
          <w:rFonts w:ascii="Times New Roman" w:hAnsi="Times New Roman" w:cs="Times New Roman"/>
          <w:b/>
          <w:bCs/>
          <w:sz w:val="28"/>
          <w:szCs w:val="24"/>
        </w:rPr>
        <w:t>TESİ</w:t>
      </w:r>
    </w:p>
    <w:p w:rsidR="0086394A" w:rsidRPr="008A09FC" w:rsidRDefault="0086394A" w:rsidP="0086394A">
      <w:pPr>
        <w:widowControl w:val="0"/>
        <w:tabs>
          <w:tab w:val="left" w:pos="7960"/>
        </w:tabs>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Şekil</w:t>
      </w:r>
      <w:r>
        <w:rPr>
          <w:rFonts w:ascii="Times New Roman" w:hAnsi="Times New Roman" w:cs="Times New Roman"/>
          <w:b/>
          <w:bCs/>
          <w:sz w:val="24"/>
          <w:szCs w:val="24"/>
        </w:rPr>
        <w:tab/>
      </w:r>
      <w:r w:rsidRPr="008A09FC">
        <w:rPr>
          <w:rFonts w:ascii="Times New Roman" w:hAnsi="Times New Roman" w:cs="Times New Roman"/>
          <w:b/>
          <w:bCs/>
          <w:sz w:val="24"/>
          <w:szCs w:val="24"/>
          <w:u w:val="single"/>
        </w:rPr>
        <w:t>Say</w:t>
      </w:r>
      <w:r w:rsidRPr="008A09FC">
        <w:rPr>
          <w:rFonts w:ascii="Times New Roman" w:hAnsi="Times New Roman" w:cs="Times New Roman"/>
          <w:b/>
          <w:bCs/>
          <w:spacing w:val="1"/>
          <w:sz w:val="24"/>
          <w:szCs w:val="24"/>
          <w:u w:val="single"/>
        </w:rPr>
        <w:t>f</w:t>
      </w:r>
      <w:r w:rsidRPr="008A09FC">
        <w:rPr>
          <w:rFonts w:ascii="Times New Roman" w:hAnsi="Times New Roman" w:cs="Times New Roman"/>
          <w:b/>
          <w:bCs/>
          <w:sz w:val="24"/>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6663"/>
        <w:gridCol w:w="708"/>
      </w:tblGrid>
      <w:tr w:rsidR="0086394A" w:rsidTr="000312AA">
        <w:tc>
          <w:tcPr>
            <w:tcW w:w="1242"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 xml:space="preserve">Şekil </w:t>
            </w:r>
            <w:r w:rsidRPr="008A09FC">
              <w:rPr>
                <w:rFonts w:ascii="Times New Roman" w:hAnsi="Times New Roman" w:cs="Times New Roman"/>
                <w:sz w:val="24"/>
                <w:szCs w:val="24"/>
              </w:rPr>
              <w:t>1.1.</w:t>
            </w:r>
          </w:p>
        </w:tc>
        <w:tc>
          <w:tcPr>
            <w:tcW w:w="6663"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Aaaaaaa bbbbbbbbbbbbbb ccccccccc</w:t>
            </w:r>
          </w:p>
        </w:tc>
        <w:tc>
          <w:tcPr>
            <w:tcW w:w="708"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3</w:t>
            </w:r>
          </w:p>
        </w:tc>
      </w:tr>
      <w:tr w:rsidR="0086394A" w:rsidTr="000312AA">
        <w:tc>
          <w:tcPr>
            <w:tcW w:w="1242"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Şekil 3.2.</w:t>
            </w:r>
          </w:p>
        </w:tc>
        <w:tc>
          <w:tcPr>
            <w:tcW w:w="6663" w:type="dxa"/>
          </w:tcPr>
          <w:p w:rsidR="0086394A" w:rsidRDefault="0086394A" w:rsidP="000312AA">
            <w:r w:rsidRPr="00B87C59">
              <w:rPr>
                <w:rFonts w:ascii="Times New Roman" w:hAnsi="Times New Roman" w:cs="Times New Roman"/>
                <w:sz w:val="24"/>
                <w:szCs w:val="24"/>
              </w:rPr>
              <w:t>Aaaaaaa</w:t>
            </w:r>
            <w:r>
              <w:rPr>
                <w:rFonts w:ascii="Times New Roman" w:hAnsi="Times New Roman" w:cs="Times New Roman"/>
                <w:sz w:val="24"/>
                <w:szCs w:val="24"/>
              </w:rPr>
              <w:t xml:space="preserve"> </w:t>
            </w:r>
            <w:r w:rsidRPr="00B87C59">
              <w:rPr>
                <w:rFonts w:ascii="Times New Roman" w:hAnsi="Times New Roman" w:cs="Times New Roman"/>
                <w:sz w:val="24"/>
                <w:szCs w:val="24"/>
              </w:rPr>
              <w:t>bbbbbbbbbbbbbb</w:t>
            </w:r>
            <w:r>
              <w:rPr>
                <w:rFonts w:ascii="Times New Roman" w:hAnsi="Times New Roman" w:cs="Times New Roman"/>
                <w:sz w:val="24"/>
                <w:szCs w:val="24"/>
              </w:rPr>
              <w:t xml:space="preserve"> </w:t>
            </w:r>
            <w:r w:rsidRPr="00B87C59">
              <w:rPr>
                <w:rFonts w:ascii="Times New Roman" w:hAnsi="Times New Roman" w:cs="Times New Roman"/>
                <w:sz w:val="24"/>
                <w:szCs w:val="24"/>
              </w:rPr>
              <w:t>ccccccccc</w:t>
            </w:r>
          </w:p>
        </w:tc>
        <w:tc>
          <w:tcPr>
            <w:tcW w:w="708"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18</w:t>
            </w:r>
          </w:p>
        </w:tc>
      </w:tr>
      <w:tr w:rsidR="0086394A" w:rsidTr="000312AA">
        <w:tc>
          <w:tcPr>
            <w:tcW w:w="1242"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Şekil 4.4.</w:t>
            </w:r>
          </w:p>
        </w:tc>
        <w:tc>
          <w:tcPr>
            <w:tcW w:w="6663" w:type="dxa"/>
          </w:tcPr>
          <w:p w:rsidR="0086394A" w:rsidRDefault="0086394A" w:rsidP="000312AA">
            <w:r w:rsidRPr="00B87C59">
              <w:rPr>
                <w:rFonts w:ascii="Times New Roman" w:hAnsi="Times New Roman" w:cs="Times New Roman"/>
                <w:sz w:val="24"/>
                <w:szCs w:val="24"/>
              </w:rPr>
              <w:t>Aaaaaaa</w:t>
            </w:r>
            <w:r>
              <w:rPr>
                <w:rFonts w:ascii="Times New Roman" w:hAnsi="Times New Roman" w:cs="Times New Roman"/>
                <w:sz w:val="24"/>
                <w:szCs w:val="24"/>
              </w:rPr>
              <w:t xml:space="preserve"> </w:t>
            </w:r>
            <w:r w:rsidRPr="00B87C59">
              <w:rPr>
                <w:rFonts w:ascii="Times New Roman" w:hAnsi="Times New Roman" w:cs="Times New Roman"/>
                <w:sz w:val="24"/>
                <w:szCs w:val="24"/>
              </w:rPr>
              <w:t>bbbbbbbbbbbbbb</w:t>
            </w:r>
            <w:r>
              <w:rPr>
                <w:rFonts w:ascii="Times New Roman" w:hAnsi="Times New Roman" w:cs="Times New Roman"/>
                <w:sz w:val="24"/>
                <w:szCs w:val="24"/>
              </w:rPr>
              <w:t xml:space="preserve"> </w:t>
            </w:r>
            <w:r w:rsidRPr="00B87C59">
              <w:rPr>
                <w:rFonts w:ascii="Times New Roman" w:hAnsi="Times New Roman" w:cs="Times New Roman"/>
                <w:sz w:val="24"/>
                <w:szCs w:val="24"/>
              </w:rPr>
              <w:t>ccccccccc</w:t>
            </w:r>
          </w:p>
        </w:tc>
        <w:tc>
          <w:tcPr>
            <w:tcW w:w="708"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29</w:t>
            </w:r>
          </w:p>
        </w:tc>
      </w:tr>
      <w:tr w:rsidR="0086394A" w:rsidTr="000312AA">
        <w:tc>
          <w:tcPr>
            <w:tcW w:w="1242" w:type="dxa"/>
          </w:tcPr>
          <w:p w:rsidR="0086394A" w:rsidRDefault="0086394A" w:rsidP="0086394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Şekil 5.3.</w:t>
            </w:r>
          </w:p>
        </w:tc>
        <w:tc>
          <w:tcPr>
            <w:tcW w:w="6663" w:type="dxa"/>
          </w:tcPr>
          <w:p w:rsidR="0086394A" w:rsidRDefault="0086394A" w:rsidP="000312AA">
            <w:r w:rsidRPr="00B87C59">
              <w:rPr>
                <w:rFonts w:ascii="Times New Roman" w:hAnsi="Times New Roman" w:cs="Times New Roman"/>
                <w:sz w:val="24"/>
                <w:szCs w:val="24"/>
              </w:rPr>
              <w:t>Aaaaaaa</w:t>
            </w:r>
            <w:r>
              <w:rPr>
                <w:rFonts w:ascii="Times New Roman" w:hAnsi="Times New Roman" w:cs="Times New Roman"/>
                <w:sz w:val="24"/>
                <w:szCs w:val="24"/>
              </w:rPr>
              <w:t xml:space="preserve"> </w:t>
            </w:r>
            <w:r w:rsidRPr="00B87C59">
              <w:rPr>
                <w:rFonts w:ascii="Times New Roman" w:hAnsi="Times New Roman" w:cs="Times New Roman"/>
                <w:sz w:val="24"/>
                <w:szCs w:val="24"/>
              </w:rPr>
              <w:t>bbbbbbbbbbbbbb</w:t>
            </w:r>
            <w:r>
              <w:rPr>
                <w:rFonts w:ascii="Times New Roman" w:hAnsi="Times New Roman" w:cs="Times New Roman"/>
                <w:sz w:val="24"/>
                <w:szCs w:val="24"/>
              </w:rPr>
              <w:t xml:space="preserve"> </w:t>
            </w:r>
            <w:r w:rsidRPr="00B87C59">
              <w:rPr>
                <w:rFonts w:ascii="Times New Roman" w:hAnsi="Times New Roman" w:cs="Times New Roman"/>
                <w:sz w:val="24"/>
                <w:szCs w:val="24"/>
              </w:rPr>
              <w:t>ccccccccc</w:t>
            </w:r>
          </w:p>
        </w:tc>
        <w:tc>
          <w:tcPr>
            <w:tcW w:w="708"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151</w:t>
            </w:r>
          </w:p>
        </w:tc>
      </w:tr>
    </w:tbl>
    <w:p w:rsidR="0086394A" w:rsidRPr="008A09FC" w:rsidRDefault="0086394A" w:rsidP="0086394A">
      <w:pPr>
        <w:widowControl w:val="0"/>
        <w:tabs>
          <w:tab w:val="left" w:leader="dot" w:pos="8222"/>
        </w:tabs>
        <w:autoSpaceDE w:val="0"/>
        <w:autoSpaceDN w:val="0"/>
        <w:adjustRightInd w:val="0"/>
        <w:spacing w:after="120" w:line="240" w:lineRule="auto"/>
        <w:jc w:val="both"/>
        <w:rPr>
          <w:rFonts w:ascii="Times New Roman" w:hAnsi="Times New Roman" w:cs="Times New Roman"/>
          <w:sz w:val="24"/>
          <w:szCs w:val="24"/>
        </w:rPr>
      </w:pPr>
    </w:p>
    <w:p w:rsidR="006E4A09" w:rsidRPr="008A09FC" w:rsidRDefault="006E4A09" w:rsidP="00FA5346">
      <w:pPr>
        <w:spacing w:after="120" w:line="240" w:lineRule="auto"/>
        <w:rPr>
          <w:rFonts w:ascii="Times New Roman" w:hAnsi="Times New Roman" w:cs="Times New Roman"/>
          <w:b/>
          <w:bCs/>
          <w:sz w:val="24"/>
          <w:szCs w:val="24"/>
        </w:rPr>
      </w:pPr>
      <w:r w:rsidRPr="008A09FC">
        <w:rPr>
          <w:rFonts w:ascii="Times New Roman" w:hAnsi="Times New Roman" w:cs="Times New Roman"/>
          <w:b/>
          <w:bCs/>
          <w:sz w:val="24"/>
          <w:szCs w:val="24"/>
        </w:rPr>
        <w:br w:type="page"/>
      </w:r>
    </w:p>
    <w:p w:rsidR="0086394A" w:rsidRPr="000A1D58" w:rsidRDefault="0086394A" w:rsidP="0086394A">
      <w:pPr>
        <w:widowControl w:val="0"/>
        <w:tabs>
          <w:tab w:val="center" w:pos="4391"/>
          <w:tab w:val="left" w:pos="6720"/>
        </w:tabs>
        <w:autoSpaceDE w:val="0"/>
        <w:autoSpaceDN w:val="0"/>
        <w:adjustRightInd w:val="0"/>
        <w:spacing w:after="240" w:line="240" w:lineRule="auto"/>
        <w:jc w:val="center"/>
        <w:rPr>
          <w:rFonts w:ascii="Times New Roman" w:hAnsi="Times New Roman" w:cs="Times New Roman"/>
          <w:b/>
          <w:bCs/>
          <w:sz w:val="28"/>
          <w:szCs w:val="24"/>
        </w:rPr>
      </w:pPr>
      <w:r>
        <w:rPr>
          <w:rFonts w:ascii="Times New Roman" w:hAnsi="Times New Roman" w:cs="Times New Roman"/>
          <w:b/>
          <w:bCs/>
          <w:sz w:val="28"/>
          <w:szCs w:val="24"/>
        </w:rPr>
        <w:lastRenderedPageBreak/>
        <w:t xml:space="preserve">RESİMLER </w:t>
      </w:r>
      <w:r w:rsidRPr="000A1D58">
        <w:rPr>
          <w:rFonts w:ascii="Times New Roman" w:hAnsi="Times New Roman" w:cs="Times New Roman"/>
          <w:b/>
          <w:bCs/>
          <w:sz w:val="28"/>
          <w:szCs w:val="24"/>
        </w:rPr>
        <w:t>Lİ</w:t>
      </w:r>
      <w:r w:rsidRPr="000A1D58">
        <w:rPr>
          <w:rFonts w:ascii="Times New Roman" w:hAnsi="Times New Roman" w:cs="Times New Roman"/>
          <w:b/>
          <w:bCs/>
          <w:spacing w:val="1"/>
          <w:sz w:val="28"/>
          <w:szCs w:val="24"/>
        </w:rPr>
        <w:t>S</w:t>
      </w:r>
      <w:r w:rsidRPr="000A1D58">
        <w:rPr>
          <w:rFonts w:ascii="Times New Roman" w:hAnsi="Times New Roman" w:cs="Times New Roman"/>
          <w:b/>
          <w:bCs/>
          <w:sz w:val="28"/>
          <w:szCs w:val="24"/>
        </w:rPr>
        <w:t>TESİ</w:t>
      </w:r>
    </w:p>
    <w:p w:rsidR="0086394A" w:rsidRPr="008A09FC" w:rsidRDefault="0086394A" w:rsidP="0086394A">
      <w:pPr>
        <w:widowControl w:val="0"/>
        <w:tabs>
          <w:tab w:val="left" w:pos="7960"/>
        </w:tabs>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Resim</w:t>
      </w:r>
      <w:r>
        <w:rPr>
          <w:rFonts w:ascii="Times New Roman" w:hAnsi="Times New Roman" w:cs="Times New Roman"/>
          <w:b/>
          <w:bCs/>
          <w:sz w:val="24"/>
          <w:szCs w:val="24"/>
        </w:rPr>
        <w:tab/>
      </w:r>
      <w:r w:rsidRPr="008A09FC">
        <w:rPr>
          <w:rFonts w:ascii="Times New Roman" w:hAnsi="Times New Roman" w:cs="Times New Roman"/>
          <w:b/>
          <w:bCs/>
          <w:sz w:val="24"/>
          <w:szCs w:val="24"/>
          <w:u w:val="single"/>
        </w:rPr>
        <w:t>Say</w:t>
      </w:r>
      <w:r w:rsidRPr="008A09FC">
        <w:rPr>
          <w:rFonts w:ascii="Times New Roman" w:hAnsi="Times New Roman" w:cs="Times New Roman"/>
          <w:b/>
          <w:bCs/>
          <w:spacing w:val="1"/>
          <w:sz w:val="24"/>
          <w:szCs w:val="24"/>
          <w:u w:val="single"/>
        </w:rPr>
        <w:t>f</w:t>
      </w:r>
      <w:r w:rsidRPr="008A09FC">
        <w:rPr>
          <w:rFonts w:ascii="Times New Roman" w:hAnsi="Times New Roman" w:cs="Times New Roman"/>
          <w:b/>
          <w:bCs/>
          <w:sz w:val="24"/>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663"/>
        <w:gridCol w:w="708"/>
      </w:tblGrid>
      <w:tr w:rsidR="0086394A" w:rsidTr="0086394A">
        <w:tc>
          <w:tcPr>
            <w:tcW w:w="1384"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 xml:space="preserve">Resim </w:t>
            </w:r>
            <w:r w:rsidRPr="008A09FC">
              <w:rPr>
                <w:rFonts w:ascii="Times New Roman" w:hAnsi="Times New Roman" w:cs="Times New Roman"/>
                <w:sz w:val="24"/>
                <w:szCs w:val="24"/>
              </w:rPr>
              <w:t>1.1.</w:t>
            </w:r>
          </w:p>
        </w:tc>
        <w:tc>
          <w:tcPr>
            <w:tcW w:w="6663"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Aaaaaaa bbbbbbbbbbbbbb ccccccccc</w:t>
            </w:r>
          </w:p>
        </w:tc>
        <w:tc>
          <w:tcPr>
            <w:tcW w:w="708"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3</w:t>
            </w:r>
          </w:p>
        </w:tc>
      </w:tr>
      <w:tr w:rsidR="0086394A" w:rsidTr="0086394A">
        <w:trPr>
          <w:trHeight w:val="275"/>
        </w:trPr>
        <w:tc>
          <w:tcPr>
            <w:tcW w:w="1384"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Resim 3.2.</w:t>
            </w:r>
          </w:p>
        </w:tc>
        <w:tc>
          <w:tcPr>
            <w:tcW w:w="6663" w:type="dxa"/>
          </w:tcPr>
          <w:p w:rsidR="0086394A" w:rsidRDefault="0086394A" w:rsidP="000312AA">
            <w:r w:rsidRPr="00B87C59">
              <w:rPr>
                <w:rFonts w:ascii="Times New Roman" w:hAnsi="Times New Roman" w:cs="Times New Roman"/>
                <w:sz w:val="24"/>
                <w:szCs w:val="24"/>
              </w:rPr>
              <w:t>Aaaaaaa</w:t>
            </w:r>
            <w:r>
              <w:rPr>
                <w:rFonts w:ascii="Times New Roman" w:hAnsi="Times New Roman" w:cs="Times New Roman"/>
                <w:sz w:val="24"/>
                <w:szCs w:val="24"/>
              </w:rPr>
              <w:t xml:space="preserve"> </w:t>
            </w:r>
            <w:r w:rsidRPr="00B87C59">
              <w:rPr>
                <w:rFonts w:ascii="Times New Roman" w:hAnsi="Times New Roman" w:cs="Times New Roman"/>
                <w:sz w:val="24"/>
                <w:szCs w:val="24"/>
              </w:rPr>
              <w:t>bbbbbbbbbbbbbb</w:t>
            </w:r>
            <w:r>
              <w:rPr>
                <w:rFonts w:ascii="Times New Roman" w:hAnsi="Times New Roman" w:cs="Times New Roman"/>
                <w:sz w:val="24"/>
                <w:szCs w:val="24"/>
              </w:rPr>
              <w:t xml:space="preserve"> </w:t>
            </w:r>
            <w:r w:rsidRPr="00B87C59">
              <w:rPr>
                <w:rFonts w:ascii="Times New Roman" w:hAnsi="Times New Roman" w:cs="Times New Roman"/>
                <w:sz w:val="24"/>
                <w:szCs w:val="24"/>
              </w:rPr>
              <w:t>ccccccccc</w:t>
            </w:r>
          </w:p>
        </w:tc>
        <w:tc>
          <w:tcPr>
            <w:tcW w:w="708"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18</w:t>
            </w:r>
          </w:p>
        </w:tc>
      </w:tr>
      <w:tr w:rsidR="0086394A" w:rsidTr="0086394A">
        <w:tc>
          <w:tcPr>
            <w:tcW w:w="1384"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Resim 4.4.</w:t>
            </w:r>
          </w:p>
        </w:tc>
        <w:tc>
          <w:tcPr>
            <w:tcW w:w="6663" w:type="dxa"/>
          </w:tcPr>
          <w:p w:rsidR="0086394A" w:rsidRDefault="0086394A" w:rsidP="000312AA">
            <w:r w:rsidRPr="00B87C59">
              <w:rPr>
                <w:rFonts w:ascii="Times New Roman" w:hAnsi="Times New Roman" w:cs="Times New Roman"/>
                <w:sz w:val="24"/>
                <w:szCs w:val="24"/>
              </w:rPr>
              <w:t>Aaaaaaa</w:t>
            </w:r>
            <w:r>
              <w:rPr>
                <w:rFonts w:ascii="Times New Roman" w:hAnsi="Times New Roman" w:cs="Times New Roman"/>
                <w:sz w:val="24"/>
                <w:szCs w:val="24"/>
              </w:rPr>
              <w:t xml:space="preserve"> </w:t>
            </w:r>
            <w:r w:rsidRPr="00B87C59">
              <w:rPr>
                <w:rFonts w:ascii="Times New Roman" w:hAnsi="Times New Roman" w:cs="Times New Roman"/>
                <w:sz w:val="24"/>
                <w:szCs w:val="24"/>
              </w:rPr>
              <w:t>bbbbbbbbbbbbbb</w:t>
            </w:r>
            <w:r>
              <w:rPr>
                <w:rFonts w:ascii="Times New Roman" w:hAnsi="Times New Roman" w:cs="Times New Roman"/>
                <w:sz w:val="24"/>
                <w:szCs w:val="24"/>
              </w:rPr>
              <w:t xml:space="preserve"> </w:t>
            </w:r>
            <w:r w:rsidRPr="00B87C59">
              <w:rPr>
                <w:rFonts w:ascii="Times New Roman" w:hAnsi="Times New Roman" w:cs="Times New Roman"/>
                <w:sz w:val="24"/>
                <w:szCs w:val="24"/>
              </w:rPr>
              <w:t>ccccccccc</w:t>
            </w:r>
          </w:p>
        </w:tc>
        <w:tc>
          <w:tcPr>
            <w:tcW w:w="708"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29</w:t>
            </w:r>
          </w:p>
        </w:tc>
      </w:tr>
      <w:tr w:rsidR="0086394A" w:rsidTr="0086394A">
        <w:tc>
          <w:tcPr>
            <w:tcW w:w="1384"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Resim 5.3.</w:t>
            </w:r>
          </w:p>
        </w:tc>
        <w:tc>
          <w:tcPr>
            <w:tcW w:w="6663" w:type="dxa"/>
          </w:tcPr>
          <w:p w:rsidR="0086394A" w:rsidRDefault="0086394A" w:rsidP="000312AA">
            <w:r w:rsidRPr="00B87C59">
              <w:rPr>
                <w:rFonts w:ascii="Times New Roman" w:hAnsi="Times New Roman" w:cs="Times New Roman"/>
                <w:sz w:val="24"/>
                <w:szCs w:val="24"/>
              </w:rPr>
              <w:t>Aaaaaaa</w:t>
            </w:r>
            <w:r>
              <w:rPr>
                <w:rFonts w:ascii="Times New Roman" w:hAnsi="Times New Roman" w:cs="Times New Roman"/>
                <w:sz w:val="24"/>
                <w:szCs w:val="24"/>
              </w:rPr>
              <w:t xml:space="preserve"> </w:t>
            </w:r>
            <w:r w:rsidRPr="00B87C59">
              <w:rPr>
                <w:rFonts w:ascii="Times New Roman" w:hAnsi="Times New Roman" w:cs="Times New Roman"/>
                <w:sz w:val="24"/>
                <w:szCs w:val="24"/>
              </w:rPr>
              <w:t>bbbbbbbbbbbbbb</w:t>
            </w:r>
            <w:r>
              <w:rPr>
                <w:rFonts w:ascii="Times New Roman" w:hAnsi="Times New Roman" w:cs="Times New Roman"/>
                <w:sz w:val="24"/>
                <w:szCs w:val="24"/>
              </w:rPr>
              <w:t xml:space="preserve"> </w:t>
            </w:r>
            <w:r w:rsidRPr="00B87C59">
              <w:rPr>
                <w:rFonts w:ascii="Times New Roman" w:hAnsi="Times New Roman" w:cs="Times New Roman"/>
                <w:sz w:val="24"/>
                <w:szCs w:val="24"/>
              </w:rPr>
              <w:t>ccccccccc</w:t>
            </w:r>
          </w:p>
        </w:tc>
        <w:tc>
          <w:tcPr>
            <w:tcW w:w="708"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151</w:t>
            </w:r>
          </w:p>
        </w:tc>
      </w:tr>
    </w:tbl>
    <w:p w:rsidR="0086394A" w:rsidRPr="008A09FC" w:rsidRDefault="0086394A" w:rsidP="0086394A">
      <w:pPr>
        <w:widowControl w:val="0"/>
        <w:tabs>
          <w:tab w:val="left" w:leader="dot" w:pos="8222"/>
        </w:tabs>
        <w:autoSpaceDE w:val="0"/>
        <w:autoSpaceDN w:val="0"/>
        <w:adjustRightInd w:val="0"/>
        <w:spacing w:after="120" w:line="240" w:lineRule="auto"/>
        <w:jc w:val="both"/>
        <w:rPr>
          <w:rFonts w:ascii="Times New Roman" w:hAnsi="Times New Roman" w:cs="Times New Roman"/>
          <w:sz w:val="24"/>
          <w:szCs w:val="24"/>
        </w:rPr>
      </w:pPr>
    </w:p>
    <w:p w:rsidR="0083053E" w:rsidRPr="00663FAE" w:rsidRDefault="0083053E"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83053E" w:rsidRPr="00663FAE" w:rsidRDefault="0083053E"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83053E" w:rsidRPr="00663FAE" w:rsidRDefault="0083053E"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83053E" w:rsidRPr="00663FAE" w:rsidRDefault="0083053E"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83053E" w:rsidRPr="00663FAE" w:rsidRDefault="0083053E"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83053E" w:rsidRPr="00663FAE" w:rsidRDefault="0083053E"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83053E" w:rsidRPr="00663FAE" w:rsidRDefault="0083053E"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83053E" w:rsidRPr="00663FAE" w:rsidRDefault="0083053E"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83053E" w:rsidRPr="00663FAE" w:rsidRDefault="0083053E"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83053E" w:rsidRPr="00663FAE" w:rsidRDefault="0083053E"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83053E" w:rsidRPr="00663FAE" w:rsidRDefault="0083053E"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83053E" w:rsidRPr="00663FAE" w:rsidRDefault="0083053E"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83053E" w:rsidRPr="00663FAE" w:rsidRDefault="0083053E" w:rsidP="00FA5346">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2F663E" w:rsidRDefault="002F663E">
      <w:pPr>
        <w:rPr>
          <w:rFonts w:ascii="Times New Roman" w:hAnsi="Times New Roman" w:cs="Times New Roman"/>
          <w:b/>
          <w:bCs/>
          <w:sz w:val="24"/>
          <w:szCs w:val="26"/>
        </w:rPr>
      </w:pPr>
      <w:r>
        <w:rPr>
          <w:rFonts w:ascii="Times New Roman" w:hAnsi="Times New Roman" w:cs="Times New Roman"/>
          <w:b/>
          <w:bCs/>
          <w:sz w:val="24"/>
          <w:szCs w:val="26"/>
        </w:rPr>
        <w:br w:type="page"/>
      </w:r>
    </w:p>
    <w:p w:rsidR="0086394A" w:rsidRPr="000A1D58" w:rsidRDefault="0086394A" w:rsidP="0086394A">
      <w:pPr>
        <w:widowControl w:val="0"/>
        <w:tabs>
          <w:tab w:val="center" w:pos="4391"/>
          <w:tab w:val="left" w:pos="6720"/>
        </w:tabs>
        <w:autoSpaceDE w:val="0"/>
        <w:autoSpaceDN w:val="0"/>
        <w:adjustRightInd w:val="0"/>
        <w:spacing w:after="240" w:line="240" w:lineRule="auto"/>
        <w:jc w:val="center"/>
        <w:rPr>
          <w:rFonts w:ascii="Times New Roman" w:hAnsi="Times New Roman" w:cs="Times New Roman"/>
          <w:b/>
          <w:bCs/>
          <w:sz w:val="28"/>
          <w:szCs w:val="24"/>
        </w:rPr>
      </w:pPr>
      <w:r>
        <w:rPr>
          <w:rFonts w:ascii="Times New Roman" w:hAnsi="Times New Roman" w:cs="Times New Roman"/>
          <w:b/>
          <w:bCs/>
          <w:sz w:val="28"/>
          <w:szCs w:val="24"/>
        </w:rPr>
        <w:lastRenderedPageBreak/>
        <w:t xml:space="preserve">HARİTALAR </w:t>
      </w:r>
      <w:r w:rsidRPr="000A1D58">
        <w:rPr>
          <w:rFonts w:ascii="Times New Roman" w:hAnsi="Times New Roman" w:cs="Times New Roman"/>
          <w:b/>
          <w:bCs/>
          <w:sz w:val="28"/>
          <w:szCs w:val="24"/>
        </w:rPr>
        <w:t>Lİ</w:t>
      </w:r>
      <w:r w:rsidRPr="000A1D58">
        <w:rPr>
          <w:rFonts w:ascii="Times New Roman" w:hAnsi="Times New Roman" w:cs="Times New Roman"/>
          <w:b/>
          <w:bCs/>
          <w:spacing w:val="1"/>
          <w:sz w:val="28"/>
          <w:szCs w:val="24"/>
        </w:rPr>
        <w:t>S</w:t>
      </w:r>
      <w:r w:rsidRPr="000A1D58">
        <w:rPr>
          <w:rFonts w:ascii="Times New Roman" w:hAnsi="Times New Roman" w:cs="Times New Roman"/>
          <w:b/>
          <w:bCs/>
          <w:sz w:val="28"/>
          <w:szCs w:val="24"/>
        </w:rPr>
        <w:t>TESİ</w:t>
      </w:r>
    </w:p>
    <w:p w:rsidR="0086394A" w:rsidRPr="008A09FC" w:rsidRDefault="0086394A" w:rsidP="0086394A">
      <w:pPr>
        <w:widowControl w:val="0"/>
        <w:tabs>
          <w:tab w:val="left" w:pos="7960"/>
        </w:tabs>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Harita</w:t>
      </w:r>
      <w:r>
        <w:rPr>
          <w:rFonts w:ascii="Times New Roman" w:hAnsi="Times New Roman" w:cs="Times New Roman"/>
          <w:b/>
          <w:bCs/>
          <w:sz w:val="24"/>
          <w:szCs w:val="24"/>
        </w:rPr>
        <w:tab/>
      </w:r>
      <w:r w:rsidRPr="008A09FC">
        <w:rPr>
          <w:rFonts w:ascii="Times New Roman" w:hAnsi="Times New Roman" w:cs="Times New Roman"/>
          <w:b/>
          <w:bCs/>
          <w:sz w:val="24"/>
          <w:szCs w:val="24"/>
          <w:u w:val="single"/>
        </w:rPr>
        <w:t>Say</w:t>
      </w:r>
      <w:r w:rsidRPr="008A09FC">
        <w:rPr>
          <w:rFonts w:ascii="Times New Roman" w:hAnsi="Times New Roman" w:cs="Times New Roman"/>
          <w:b/>
          <w:bCs/>
          <w:spacing w:val="1"/>
          <w:sz w:val="24"/>
          <w:szCs w:val="24"/>
          <w:u w:val="single"/>
        </w:rPr>
        <w:t>f</w:t>
      </w:r>
      <w:r w:rsidRPr="008A09FC">
        <w:rPr>
          <w:rFonts w:ascii="Times New Roman" w:hAnsi="Times New Roman" w:cs="Times New Roman"/>
          <w:b/>
          <w:bCs/>
          <w:sz w:val="24"/>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663"/>
        <w:gridCol w:w="708"/>
      </w:tblGrid>
      <w:tr w:rsidR="0086394A" w:rsidTr="000312AA">
        <w:tc>
          <w:tcPr>
            <w:tcW w:w="1384" w:type="dxa"/>
          </w:tcPr>
          <w:p w:rsidR="0086394A" w:rsidRDefault="0086394A" w:rsidP="0086394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 xml:space="preserve">Harita </w:t>
            </w:r>
            <w:r w:rsidRPr="008A09FC">
              <w:rPr>
                <w:rFonts w:ascii="Times New Roman" w:hAnsi="Times New Roman" w:cs="Times New Roman"/>
                <w:sz w:val="24"/>
                <w:szCs w:val="24"/>
              </w:rPr>
              <w:t>1.1.</w:t>
            </w:r>
          </w:p>
        </w:tc>
        <w:tc>
          <w:tcPr>
            <w:tcW w:w="6663"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Aaaaaaa bbbbbbbbbbbbbb ccccccccc</w:t>
            </w:r>
          </w:p>
        </w:tc>
        <w:tc>
          <w:tcPr>
            <w:tcW w:w="708"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3</w:t>
            </w:r>
          </w:p>
        </w:tc>
      </w:tr>
      <w:tr w:rsidR="0086394A" w:rsidTr="000312AA">
        <w:trPr>
          <w:trHeight w:val="275"/>
        </w:trPr>
        <w:tc>
          <w:tcPr>
            <w:tcW w:w="1384"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Harita 3.2.</w:t>
            </w:r>
          </w:p>
        </w:tc>
        <w:tc>
          <w:tcPr>
            <w:tcW w:w="6663" w:type="dxa"/>
          </w:tcPr>
          <w:p w:rsidR="0086394A" w:rsidRDefault="0086394A" w:rsidP="000312AA">
            <w:r w:rsidRPr="00B87C59">
              <w:rPr>
                <w:rFonts w:ascii="Times New Roman" w:hAnsi="Times New Roman" w:cs="Times New Roman"/>
                <w:sz w:val="24"/>
                <w:szCs w:val="24"/>
              </w:rPr>
              <w:t>Aaaaaaa</w:t>
            </w:r>
            <w:r>
              <w:rPr>
                <w:rFonts w:ascii="Times New Roman" w:hAnsi="Times New Roman" w:cs="Times New Roman"/>
                <w:sz w:val="24"/>
                <w:szCs w:val="24"/>
              </w:rPr>
              <w:t xml:space="preserve"> </w:t>
            </w:r>
            <w:r w:rsidRPr="00B87C59">
              <w:rPr>
                <w:rFonts w:ascii="Times New Roman" w:hAnsi="Times New Roman" w:cs="Times New Roman"/>
                <w:sz w:val="24"/>
                <w:szCs w:val="24"/>
              </w:rPr>
              <w:t>bbbbbbbbbbbbbb</w:t>
            </w:r>
            <w:r>
              <w:rPr>
                <w:rFonts w:ascii="Times New Roman" w:hAnsi="Times New Roman" w:cs="Times New Roman"/>
                <w:sz w:val="24"/>
                <w:szCs w:val="24"/>
              </w:rPr>
              <w:t xml:space="preserve"> </w:t>
            </w:r>
            <w:r w:rsidRPr="00B87C59">
              <w:rPr>
                <w:rFonts w:ascii="Times New Roman" w:hAnsi="Times New Roman" w:cs="Times New Roman"/>
                <w:sz w:val="24"/>
                <w:szCs w:val="24"/>
              </w:rPr>
              <w:t>ccccccccc</w:t>
            </w:r>
          </w:p>
        </w:tc>
        <w:tc>
          <w:tcPr>
            <w:tcW w:w="708"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18</w:t>
            </w:r>
          </w:p>
        </w:tc>
      </w:tr>
      <w:tr w:rsidR="0086394A" w:rsidTr="000312AA">
        <w:tc>
          <w:tcPr>
            <w:tcW w:w="1384"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Harita 4.4.</w:t>
            </w:r>
          </w:p>
        </w:tc>
        <w:tc>
          <w:tcPr>
            <w:tcW w:w="6663" w:type="dxa"/>
          </w:tcPr>
          <w:p w:rsidR="0086394A" w:rsidRDefault="0086394A" w:rsidP="000312AA">
            <w:r w:rsidRPr="00B87C59">
              <w:rPr>
                <w:rFonts w:ascii="Times New Roman" w:hAnsi="Times New Roman" w:cs="Times New Roman"/>
                <w:sz w:val="24"/>
                <w:szCs w:val="24"/>
              </w:rPr>
              <w:t>Aaaaaaa</w:t>
            </w:r>
            <w:r>
              <w:rPr>
                <w:rFonts w:ascii="Times New Roman" w:hAnsi="Times New Roman" w:cs="Times New Roman"/>
                <w:sz w:val="24"/>
                <w:szCs w:val="24"/>
              </w:rPr>
              <w:t xml:space="preserve"> </w:t>
            </w:r>
            <w:r w:rsidRPr="00B87C59">
              <w:rPr>
                <w:rFonts w:ascii="Times New Roman" w:hAnsi="Times New Roman" w:cs="Times New Roman"/>
                <w:sz w:val="24"/>
                <w:szCs w:val="24"/>
              </w:rPr>
              <w:t>bbbbbbbbbbbbbb</w:t>
            </w:r>
            <w:r>
              <w:rPr>
                <w:rFonts w:ascii="Times New Roman" w:hAnsi="Times New Roman" w:cs="Times New Roman"/>
                <w:sz w:val="24"/>
                <w:szCs w:val="24"/>
              </w:rPr>
              <w:t xml:space="preserve"> </w:t>
            </w:r>
            <w:r w:rsidRPr="00B87C59">
              <w:rPr>
                <w:rFonts w:ascii="Times New Roman" w:hAnsi="Times New Roman" w:cs="Times New Roman"/>
                <w:sz w:val="24"/>
                <w:szCs w:val="24"/>
              </w:rPr>
              <w:t>ccccccccc</w:t>
            </w:r>
          </w:p>
        </w:tc>
        <w:tc>
          <w:tcPr>
            <w:tcW w:w="708"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29</w:t>
            </w:r>
          </w:p>
        </w:tc>
      </w:tr>
      <w:tr w:rsidR="0086394A" w:rsidTr="000312AA">
        <w:tc>
          <w:tcPr>
            <w:tcW w:w="1384"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Harita 5.3.</w:t>
            </w:r>
          </w:p>
        </w:tc>
        <w:tc>
          <w:tcPr>
            <w:tcW w:w="6663" w:type="dxa"/>
          </w:tcPr>
          <w:p w:rsidR="0086394A" w:rsidRDefault="0086394A" w:rsidP="000312AA">
            <w:r w:rsidRPr="00B87C59">
              <w:rPr>
                <w:rFonts w:ascii="Times New Roman" w:hAnsi="Times New Roman" w:cs="Times New Roman"/>
                <w:sz w:val="24"/>
                <w:szCs w:val="24"/>
              </w:rPr>
              <w:t>Aaaaaaa</w:t>
            </w:r>
            <w:r>
              <w:rPr>
                <w:rFonts w:ascii="Times New Roman" w:hAnsi="Times New Roman" w:cs="Times New Roman"/>
                <w:sz w:val="24"/>
                <w:szCs w:val="24"/>
              </w:rPr>
              <w:t xml:space="preserve"> </w:t>
            </w:r>
            <w:r w:rsidRPr="00B87C59">
              <w:rPr>
                <w:rFonts w:ascii="Times New Roman" w:hAnsi="Times New Roman" w:cs="Times New Roman"/>
                <w:sz w:val="24"/>
                <w:szCs w:val="24"/>
              </w:rPr>
              <w:t>bbbbbbbbbbbbbb</w:t>
            </w:r>
            <w:r>
              <w:rPr>
                <w:rFonts w:ascii="Times New Roman" w:hAnsi="Times New Roman" w:cs="Times New Roman"/>
                <w:sz w:val="24"/>
                <w:szCs w:val="24"/>
              </w:rPr>
              <w:t xml:space="preserve"> </w:t>
            </w:r>
            <w:r w:rsidRPr="00B87C59">
              <w:rPr>
                <w:rFonts w:ascii="Times New Roman" w:hAnsi="Times New Roman" w:cs="Times New Roman"/>
                <w:sz w:val="24"/>
                <w:szCs w:val="24"/>
              </w:rPr>
              <w:t>ccccccccc</w:t>
            </w:r>
          </w:p>
        </w:tc>
        <w:tc>
          <w:tcPr>
            <w:tcW w:w="708" w:type="dxa"/>
          </w:tcPr>
          <w:p w:rsidR="0086394A" w:rsidRDefault="0086394A" w:rsidP="000312AA">
            <w:pPr>
              <w:widowControl w:val="0"/>
              <w:tabs>
                <w:tab w:val="left" w:leader="dot" w:pos="8222"/>
              </w:tabs>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151</w:t>
            </w:r>
          </w:p>
        </w:tc>
      </w:tr>
    </w:tbl>
    <w:p w:rsidR="0086394A" w:rsidRPr="008A09FC" w:rsidRDefault="0086394A" w:rsidP="0086394A">
      <w:pPr>
        <w:widowControl w:val="0"/>
        <w:tabs>
          <w:tab w:val="left" w:leader="dot" w:pos="8222"/>
        </w:tabs>
        <w:autoSpaceDE w:val="0"/>
        <w:autoSpaceDN w:val="0"/>
        <w:adjustRightInd w:val="0"/>
        <w:spacing w:after="120" w:line="240" w:lineRule="auto"/>
        <w:jc w:val="both"/>
        <w:rPr>
          <w:rFonts w:ascii="Times New Roman" w:hAnsi="Times New Roman" w:cs="Times New Roman"/>
          <w:sz w:val="24"/>
          <w:szCs w:val="24"/>
        </w:rPr>
      </w:pPr>
    </w:p>
    <w:p w:rsidR="0086394A" w:rsidRPr="00663FAE" w:rsidRDefault="0086394A" w:rsidP="0086394A">
      <w:pPr>
        <w:widowControl w:val="0"/>
        <w:tabs>
          <w:tab w:val="left" w:leader="dot" w:pos="7797"/>
        </w:tabs>
        <w:autoSpaceDE w:val="0"/>
        <w:autoSpaceDN w:val="0"/>
        <w:adjustRightInd w:val="0"/>
        <w:spacing w:after="120" w:line="240" w:lineRule="auto"/>
        <w:jc w:val="both"/>
        <w:rPr>
          <w:rFonts w:ascii="Times New Roman" w:hAnsi="Times New Roman" w:cs="Times New Roman"/>
          <w:sz w:val="26"/>
          <w:szCs w:val="26"/>
        </w:rPr>
      </w:pPr>
    </w:p>
    <w:p w:rsidR="0083053E" w:rsidRPr="008A09FC" w:rsidRDefault="0083053E" w:rsidP="00FA5346">
      <w:pPr>
        <w:spacing w:after="120" w:line="240" w:lineRule="auto"/>
        <w:jc w:val="both"/>
        <w:rPr>
          <w:rFonts w:ascii="Times New Roman" w:eastAsiaTheme="minorEastAsia" w:hAnsi="Times New Roman" w:cs="Times New Roman"/>
          <w:sz w:val="24"/>
          <w:szCs w:val="26"/>
          <w:lang w:eastAsia="ja-JP"/>
        </w:rPr>
      </w:pPr>
    </w:p>
    <w:p w:rsidR="0083053E" w:rsidRPr="008A09FC" w:rsidRDefault="0083053E" w:rsidP="00FA5346">
      <w:pPr>
        <w:spacing w:after="120" w:line="240" w:lineRule="auto"/>
        <w:jc w:val="both"/>
        <w:rPr>
          <w:rFonts w:ascii="Times New Roman" w:eastAsiaTheme="minorEastAsia" w:hAnsi="Times New Roman" w:cs="Times New Roman"/>
          <w:sz w:val="24"/>
          <w:szCs w:val="24"/>
          <w:lang w:eastAsia="ja-JP"/>
        </w:rPr>
      </w:pPr>
    </w:p>
    <w:p w:rsidR="0083053E" w:rsidRDefault="00B31F0C" w:rsidP="00FA5346">
      <w:pPr>
        <w:spacing w:after="120" w:line="240" w:lineRule="auto"/>
        <w:jc w:val="both"/>
        <w:rPr>
          <w:rFonts w:ascii="Times New Roman" w:eastAsiaTheme="minorEastAsia" w:hAnsi="Times New Roman" w:cs="Times New Roman"/>
          <w:color w:val="FF0000"/>
          <w:sz w:val="24"/>
          <w:szCs w:val="24"/>
          <w:lang w:eastAsia="ja-JP"/>
        </w:rPr>
      </w:pPr>
      <w:r w:rsidRPr="00B31F0C">
        <w:rPr>
          <w:rFonts w:ascii="Times New Roman" w:eastAsiaTheme="minorEastAsia" w:hAnsi="Times New Roman" w:cs="Times New Roman"/>
          <w:color w:val="FF0000"/>
          <w:sz w:val="24"/>
          <w:szCs w:val="24"/>
          <w:lang w:eastAsia="ja-JP"/>
        </w:rPr>
        <w:t>LİSTELER DİZİNİ TEZ İÇERİĞİNE GÖRE İÇİNDEKİLER KISMINA</w:t>
      </w:r>
      <w:r>
        <w:rPr>
          <w:rFonts w:ascii="Times New Roman" w:eastAsiaTheme="minorEastAsia" w:hAnsi="Times New Roman" w:cs="Times New Roman"/>
          <w:color w:val="FF0000"/>
          <w:sz w:val="24"/>
          <w:szCs w:val="24"/>
          <w:lang w:eastAsia="ja-JP"/>
        </w:rPr>
        <w:t xml:space="preserve"> </w:t>
      </w:r>
      <w:r w:rsidRPr="00B31F0C">
        <w:rPr>
          <w:rFonts w:ascii="Times New Roman" w:eastAsiaTheme="minorEastAsia" w:hAnsi="Times New Roman" w:cs="Times New Roman"/>
          <w:color w:val="FF0000"/>
          <w:sz w:val="24"/>
          <w:szCs w:val="24"/>
          <w:lang w:eastAsia="ja-JP"/>
        </w:rPr>
        <w:t>EKLEN</w:t>
      </w:r>
      <w:r>
        <w:rPr>
          <w:rFonts w:ascii="Times New Roman" w:eastAsiaTheme="minorEastAsia" w:hAnsi="Times New Roman" w:cs="Times New Roman"/>
          <w:color w:val="FF0000"/>
          <w:sz w:val="24"/>
          <w:szCs w:val="24"/>
          <w:lang w:eastAsia="ja-JP"/>
        </w:rPr>
        <w:t>EREK NUMARALANDIRILMALIDIR</w:t>
      </w:r>
      <w:r w:rsidRPr="00B31F0C">
        <w:rPr>
          <w:rFonts w:ascii="Times New Roman" w:eastAsiaTheme="minorEastAsia" w:hAnsi="Times New Roman" w:cs="Times New Roman"/>
          <w:color w:val="FF0000"/>
          <w:sz w:val="24"/>
          <w:szCs w:val="24"/>
          <w:lang w:eastAsia="ja-JP"/>
        </w:rPr>
        <w:t>.</w:t>
      </w:r>
    </w:p>
    <w:p w:rsidR="000312AA" w:rsidRPr="00B31F0C" w:rsidRDefault="000312AA" w:rsidP="00FA5346">
      <w:pPr>
        <w:spacing w:after="120" w:line="240" w:lineRule="auto"/>
        <w:jc w:val="both"/>
        <w:rPr>
          <w:rFonts w:ascii="Times New Roman" w:eastAsiaTheme="minorEastAsia" w:hAnsi="Times New Roman" w:cs="Times New Roman"/>
          <w:color w:val="FF0000"/>
          <w:sz w:val="24"/>
          <w:szCs w:val="24"/>
          <w:lang w:eastAsia="ja-JP"/>
        </w:rPr>
      </w:pPr>
      <w:r>
        <w:rPr>
          <w:rFonts w:ascii="Times New Roman" w:eastAsiaTheme="minorEastAsia" w:hAnsi="Times New Roman" w:cs="Times New Roman"/>
          <w:color w:val="FF0000"/>
          <w:sz w:val="24"/>
          <w:szCs w:val="24"/>
          <w:lang w:eastAsia="ja-JP"/>
        </w:rPr>
        <w:t>KULLANILMAYAN LİSTELER SİLİNMELİDİR.</w:t>
      </w:r>
    </w:p>
    <w:p w:rsidR="0083053E" w:rsidRPr="008A09FC" w:rsidRDefault="0083053E" w:rsidP="00FA5346">
      <w:pPr>
        <w:spacing w:after="120" w:line="240" w:lineRule="auto"/>
        <w:jc w:val="both"/>
        <w:rPr>
          <w:rFonts w:ascii="Times New Roman" w:eastAsiaTheme="minorEastAsia" w:hAnsi="Times New Roman" w:cs="Times New Roman"/>
          <w:sz w:val="24"/>
          <w:szCs w:val="24"/>
          <w:lang w:eastAsia="ja-JP"/>
        </w:rPr>
      </w:pPr>
    </w:p>
    <w:p w:rsidR="0083053E" w:rsidRPr="008A09FC" w:rsidRDefault="0083053E" w:rsidP="00FA5346">
      <w:pPr>
        <w:spacing w:after="120" w:line="240" w:lineRule="auto"/>
        <w:jc w:val="both"/>
        <w:rPr>
          <w:rFonts w:ascii="Times New Roman" w:eastAsiaTheme="minorEastAsia" w:hAnsi="Times New Roman" w:cs="Times New Roman"/>
          <w:sz w:val="24"/>
          <w:szCs w:val="24"/>
          <w:lang w:eastAsia="ja-JP"/>
        </w:rPr>
      </w:pPr>
    </w:p>
    <w:p w:rsidR="0083053E" w:rsidRPr="008A09FC" w:rsidRDefault="0083053E" w:rsidP="00FA5346">
      <w:pPr>
        <w:spacing w:after="120" w:line="240" w:lineRule="auto"/>
        <w:jc w:val="both"/>
        <w:rPr>
          <w:rFonts w:ascii="Times New Roman" w:eastAsiaTheme="minorEastAsia" w:hAnsi="Times New Roman" w:cs="Times New Roman"/>
          <w:sz w:val="24"/>
          <w:szCs w:val="24"/>
          <w:lang w:eastAsia="ja-JP"/>
        </w:rPr>
      </w:pPr>
    </w:p>
    <w:p w:rsidR="0083053E" w:rsidRPr="008A09FC" w:rsidRDefault="0083053E" w:rsidP="00FA5346">
      <w:pPr>
        <w:spacing w:after="120" w:line="240" w:lineRule="auto"/>
        <w:jc w:val="both"/>
        <w:rPr>
          <w:rFonts w:ascii="Times New Roman" w:eastAsiaTheme="minorEastAsia" w:hAnsi="Times New Roman" w:cs="Times New Roman"/>
          <w:sz w:val="24"/>
          <w:szCs w:val="24"/>
          <w:lang w:eastAsia="ja-JP"/>
        </w:rPr>
      </w:pPr>
    </w:p>
    <w:p w:rsidR="0083053E" w:rsidRPr="008A09FC" w:rsidRDefault="0083053E" w:rsidP="00FA5346">
      <w:pPr>
        <w:spacing w:after="120" w:line="240" w:lineRule="auto"/>
        <w:jc w:val="both"/>
        <w:rPr>
          <w:rFonts w:ascii="Times New Roman" w:eastAsiaTheme="minorEastAsia" w:hAnsi="Times New Roman" w:cs="Times New Roman"/>
          <w:sz w:val="24"/>
          <w:szCs w:val="24"/>
          <w:lang w:eastAsia="ja-JP"/>
        </w:rPr>
      </w:pPr>
    </w:p>
    <w:p w:rsidR="0083053E" w:rsidRPr="008A09FC" w:rsidRDefault="0083053E" w:rsidP="00FA5346">
      <w:pPr>
        <w:spacing w:after="120" w:line="240" w:lineRule="auto"/>
        <w:jc w:val="both"/>
        <w:rPr>
          <w:rFonts w:ascii="Times New Roman" w:eastAsiaTheme="minorEastAsia" w:hAnsi="Times New Roman" w:cs="Times New Roman"/>
          <w:sz w:val="24"/>
          <w:szCs w:val="24"/>
          <w:lang w:eastAsia="ja-JP"/>
        </w:rPr>
      </w:pPr>
    </w:p>
    <w:p w:rsidR="00860257" w:rsidRDefault="00860257" w:rsidP="00FA5346">
      <w:pPr>
        <w:spacing w:after="120" w:line="240" w:lineRule="auto"/>
        <w:jc w:val="both"/>
        <w:rPr>
          <w:rFonts w:ascii="Times New Roman" w:eastAsiaTheme="minorEastAsia" w:hAnsi="Times New Roman" w:cs="Times New Roman"/>
          <w:sz w:val="24"/>
          <w:szCs w:val="24"/>
          <w:lang w:eastAsia="ja-JP"/>
        </w:rPr>
      </w:pPr>
    </w:p>
    <w:p w:rsidR="008A09FC" w:rsidRDefault="008A09FC" w:rsidP="00FA5346">
      <w:pPr>
        <w:spacing w:after="120" w:line="240" w:lineRule="auto"/>
        <w:jc w:val="both"/>
        <w:rPr>
          <w:rFonts w:ascii="Times New Roman" w:eastAsiaTheme="minorEastAsia" w:hAnsi="Times New Roman" w:cs="Times New Roman"/>
          <w:sz w:val="24"/>
          <w:szCs w:val="24"/>
          <w:lang w:eastAsia="ja-JP"/>
        </w:rPr>
      </w:pPr>
    </w:p>
    <w:p w:rsidR="008A09FC" w:rsidRPr="008A09FC" w:rsidRDefault="008A09FC" w:rsidP="00FA5346">
      <w:pPr>
        <w:spacing w:after="120" w:line="240" w:lineRule="auto"/>
        <w:jc w:val="both"/>
        <w:rPr>
          <w:rFonts w:ascii="Times New Roman" w:eastAsiaTheme="minorEastAsia" w:hAnsi="Times New Roman" w:cs="Times New Roman"/>
          <w:sz w:val="24"/>
          <w:szCs w:val="24"/>
          <w:lang w:eastAsia="ja-JP"/>
        </w:rPr>
      </w:pPr>
    </w:p>
    <w:p w:rsidR="002F663E" w:rsidRDefault="002F663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FE5A0A" w:rsidRPr="0086394A" w:rsidRDefault="00FE5A0A" w:rsidP="00FA5346">
      <w:pPr>
        <w:spacing w:after="120" w:line="240" w:lineRule="auto"/>
        <w:jc w:val="center"/>
        <w:rPr>
          <w:rFonts w:ascii="Times New Roman" w:hAnsi="Times New Roman" w:cs="Times New Roman"/>
          <w:b/>
          <w:color w:val="000000"/>
          <w:sz w:val="28"/>
          <w:szCs w:val="24"/>
        </w:rPr>
      </w:pPr>
      <w:r w:rsidRPr="0086394A">
        <w:rPr>
          <w:rFonts w:ascii="Times New Roman" w:hAnsi="Times New Roman" w:cs="Times New Roman"/>
          <w:b/>
          <w:color w:val="000000"/>
          <w:sz w:val="28"/>
          <w:szCs w:val="24"/>
        </w:rPr>
        <w:lastRenderedPageBreak/>
        <w:t>SİMGELER VE KISALTMALAR</w:t>
      </w:r>
    </w:p>
    <w:p w:rsidR="00C565B0" w:rsidRPr="008A09FC" w:rsidRDefault="00C565B0" w:rsidP="00FA5346">
      <w:pPr>
        <w:autoSpaceDE w:val="0"/>
        <w:autoSpaceDN w:val="0"/>
        <w:adjustRightInd w:val="0"/>
        <w:spacing w:after="120" w:line="240" w:lineRule="auto"/>
        <w:jc w:val="both"/>
        <w:rPr>
          <w:rFonts w:ascii="Times New Roman" w:hAnsi="Times New Roman" w:cs="Times New Roman"/>
          <w:b/>
          <w:color w:val="000000"/>
          <w:sz w:val="24"/>
          <w:szCs w:val="24"/>
        </w:rPr>
      </w:pPr>
    </w:p>
    <w:p w:rsidR="00FE5A0A" w:rsidRPr="008A09FC" w:rsidRDefault="00FE5A0A" w:rsidP="0086394A">
      <w:pPr>
        <w:autoSpaceDE w:val="0"/>
        <w:autoSpaceDN w:val="0"/>
        <w:adjustRightInd w:val="0"/>
        <w:spacing w:after="120" w:line="240" w:lineRule="auto"/>
        <w:ind w:firstLine="709"/>
        <w:jc w:val="both"/>
        <w:rPr>
          <w:rFonts w:ascii="Times New Roman" w:hAnsi="Times New Roman" w:cs="Times New Roman"/>
          <w:color w:val="000000"/>
          <w:sz w:val="24"/>
          <w:szCs w:val="24"/>
        </w:rPr>
      </w:pPr>
      <w:r w:rsidRPr="008A09FC">
        <w:rPr>
          <w:rFonts w:ascii="Times New Roman" w:hAnsi="Times New Roman" w:cs="Times New Roman"/>
          <w:color w:val="000000"/>
          <w:sz w:val="24"/>
          <w:szCs w:val="24"/>
        </w:rPr>
        <w:t>Bu ç</w:t>
      </w:r>
      <w:r w:rsidR="003421CB" w:rsidRPr="008A09FC">
        <w:rPr>
          <w:rFonts w:ascii="Times New Roman" w:hAnsi="Times New Roman" w:cs="Times New Roman"/>
          <w:color w:val="000000"/>
          <w:sz w:val="24"/>
          <w:szCs w:val="24"/>
        </w:rPr>
        <w:t>alışmada kullanılmış</w:t>
      </w:r>
      <w:r w:rsidRPr="008A09FC">
        <w:rPr>
          <w:rFonts w:ascii="Times New Roman" w:hAnsi="Times New Roman" w:cs="Times New Roman"/>
          <w:color w:val="000000"/>
          <w:sz w:val="24"/>
          <w:szCs w:val="24"/>
        </w:rPr>
        <w:t xml:space="preserve"> simgeler ve kısaltmalar, açıklamaları ile birlikte aşağıda sunulmuştur.</w:t>
      </w:r>
    </w:p>
    <w:p w:rsidR="00FE5A0A" w:rsidRPr="008A09FC" w:rsidRDefault="00FE5A0A" w:rsidP="00FA5346">
      <w:pPr>
        <w:autoSpaceDE w:val="0"/>
        <w:autoSpaceDN w:val="0"/>
        <w:adjustRightInd w:val="0"/>
        <w:spacing w:after="120" w:line="240" w:lineRule="auto"/>
        <w:jc w:val="both"/>
        <w:rPr>
          <w:rFonts w:ascii="Times New Roman" w:hAnsi="Times New Roman" w:cs="Times New Roman"/>
          <w:b/>
          <w:bCs/>
          <w:color w:val="000000"/>
          <w:sz w:val="24"/>
          <w:szCs w:val="24"/>
        </w:rPr>
      </w:pPr>
      <w:r w:rsidRPr="008A09FC">
        <w:rPr>
          <w:rFonts w:ascii="Times New Roman" w:hAnsi="Times New Roman" w:cs="Times New Roman"/>
          <w:b/>
          <w:bCs/>
          <w:color w:val="000000"/>
          <w:sz w:val="24"/>
          <w:szCs w:val="24"/>
        </w:rPr>
        <w:t xml:space="preserve">Simgeler </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t>Açıklamalar</w:t>
      </w:r>
    </w:p>
    <w:p w:rsidR="00B31F0C" w:rsidRDefault="00B31F0C" w:rsidP="00B31F0C">
      <w:pPr>
        <w:autoSpaceDE w:val="0"/>
        <w:autoSpaceDN w:val="0"/>
        <w:adjustRightInd w:val="0"/>
        <w:spacing w:after="120" w:line="240" w:lineRule="auto"/>
        <w:jc w:val="both"/>
        <w:rPr>
          <w:rFonts w:ascii="Times New Roman" w:hAnsi="Times New Roman" w:cs="Times New Roman"/>
          <w:bCs/>
          <w:color w:val="000000"/>
          <w:sz w:val="24"/>
          <w:szCs w:val="24"/>
        </w:rPr>
      </w:pPr>
      <w:r w:rsidRPr="008A09FC">
        <w:rPr>
          <w:rFonts w:ascii="Times New Roman" w:hAnsi="Times New Roman" w:cs="Times New Roman"/>
          <w:b/>
          <w:bCs/>
          <w:color w:val="000000"/>
          <w:sz w:val="24"/>
          <w:szCs w:val="24"/>
        </w:rPr>
        <w:t>m²</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 </w:t>
      </w:r>
      <w:r w:rsidRPr="008A09FC">
        <w:rPr>
          <w:rFonts w:ascii="Times New Roman" w:hAnsi="Times New Roman" w:cs="Times New Roman"/>
          <w:bCs/>
          <w:color w:val="000000"/>
          <w:sz w:val="24"/>
          <w:szCs w:val="24"/>
        </w:rPr>
        <w:t>Metrekare</w:t>
      </w:r>
    </w:p>
    <w:p w:rsidR="0066369C" w:rsidRPr="008A09FC" w:rsidRDefault="008C0D88" w:rsidP="00FA5346">
      <w:pPr>
        <w:autoSpaceDE w:val="0"/>
        <w:autoSpaceDN w:val="0"/>
        <w:adjustRightInd w:val="0"/>
        <w:spacing w:after="120" w:line="240" w:lineRule="auto"/>
        <w:jc w:val="both"/>
        <w:rPr>
          <w:rFonts w:ascii="Times New Roman" w:hAnsi="Times New Roman" w:cs="Times New Roman"/>
          <w:b/>
          <w:color w:val="000000"/>
          <w:sz w:val="24"/>
          <w:szCs w:val="24"/>
        </w:rPr>
      </w:pPr>
      <w:r w:rsidRPr="008A09FC">
        <w:rPr>
          <w:rFonts w:ascii="Times New Roman" w:hAnsi="Times New Roman" w:cs="Times New Roman"/>
          <w:b/>
          <w:bCs/>
          <w:color w:val="000000"/>
          <w:sz w:val="24"/>
          <w:szCs w:val="24"/>
        </w:rPr>
        <w:t>m</w:t>
      </w:r>
      <w:r w:rsidRPr="008A09FC">
        <w:rPr>
          <w:rFonts w:ascii="Times New Roman" w:hAnsi="Times New Roman" w:cs="Times New Roman"/>
          <w:b/>
          <w:bCs/>
          <w:color w:val="000000"/>
          <w:sz w:val="24"/>
          <w:szCs w:val="24"/>
          <w:vertAlign w:val="superscript"/>
        </w:rPr>
        <w:t>3</w:t>
      </w:r>
      <w:r w:rsidR="00A42443" w:rsidRPr="008A09FC">
        <w:rPr>
          <w:rFonts w:ascii="Times New Roman" w:hAnsi="Times New Roman" w:cs="Times New Roman"/>
          <w:b/>
          <w:bCs/>
          <w:color w:val="000000"/>
          <w:sz w:val="24"/>
          <w:szCs w:val="24"/>
        </w:rPr>
        <w:tab/>
      </w:r>
      <w:r w:rsidR="00A42443" w:rsidRPr="008A09FC">
        <w:rPr>
          <w:rFonts w:ascii="Times New Roman" w:hAnsi="Times New Roman" w:cs="Times New Roman"/>
          <w:b/>
          <w:bCs/>
          <w:color w:val="000000"/>
          <w:sz w:val="24"/>
          <w:szCs w:val="24"/>
        </w:rPr>
        <w:tab/>
      </w:r>
      <w:r w:rsidR="00A42443" w:rsidRPr="008A09FC">
        <w:rPr>
          <w:rFonts w:ascii="Times New Roman" w:hAnsi="Times New Roman" w:cs="Times New Roman"/>
          <w:b/>
          <w:bCs/>
          <w:color w:val="000000"/>
          <w:sz w:val="24"/>
          <w:szCs w:val="24"/>
        </w:rPr>
        <w:tab/>
      </w:r>
      <w:r w:rsidR="00B31F0C">
        <w:rPr>
          <w:rFonts w:ascii="Times New Roman" w:hAnsi="Times New Roman" w:cs="Times New Roman"/>
          <w:b/>
          <w:bCs/>
          <w:color w:val="000000"/>
          <w:sz w:val="24"/>
          <w:szCs w:val="24"/>
        </w:rPr>
        <w:t xml:space="preserve">: </w:t>
      </w:r>
      <w:r w:rsidR="00211FE0" w:rsidRPr="008A09FC">
        <w:rPr>
          <w:rFonts w:ascii="Times New Roman" w:hAnsi="Times New Roman" w:cs="Times New Roman"/>
          <w:bCs/>
          <w:color w:val="000000"/>
          <w:sz w:val="24"/>
          <w:szCs w:val="24"/>
        </w:rPr>
        <w:t>Metreküp</w:t>
      </w:r>
    </w:p>
    <w:p w:rsidR="009A2D5A" w:rsidRPr="008A09FC" w:rsidRDefault="008C0D88" w:rsidP="00FA5346">
      <w:pPr>
        <w:autoSpaceDE w:val="0"/>
        <w:autoSpaceDN w:val="0"/>
        <w:adjustRightInd w:val="0"/>
        <w:spacing w:after="120" w:line="240" w:lineRule="auto"/>
        <w:jc w:val="both"/>
        <w:rPr>
          <w:rFonts w:ascii="Times New Roman" w:hAnsi="Times New Roman" w:cs="Times New Roman"/>
          <w:sz w:val="24"/>
          <w:szCs w:val="24"/>
        </w:rPr>
      </w:pPr>
      <w:r w:rsidRPr="008A09FC">
        <w:rPr>
          <w:rFonts w:ascii="Times New Roman" w:hAnsi="Times New Roman" w:cs="Times New Roman"/>
          <w:b/>
          <w:color w:val="000000"/>
          <w:sz w:val="24"/>
          <w:szCs w:val="24"/>
        </w:rPr>
        <w:t>db</w:t>
      </w:r>
      <w:r w:rsidR="009A2D5A" w:rsidRPr="008A09FC">
        <w:rPr>
          <w:rFonts w:ascii="Times New Roman" w:hAnsi="Times New Roman" w:cs="Times New Roman"/>
          <w:b/>
          <w:color w:val="000000"/>
          <w:sz w:val="24"/>
          <w:szCs w:val="24"/>
        </w:rPr>
        <w:tab/>
      </w:r>
      <w:r w:rsidR="009A2D5A" w:rsidRPr="008A09FC">
        <w:rPr>
          <w:rFonts w:ascii="Times New Roman" w:hAnsi="Times New Roman" w:cs="Times New Roman"/>
          <w:b/>
          <w:color w:val="000000"/>
          <w:sz w:val="24"/>
          <w:szCs w:val="24"/>
        </w:rPr>
        <w:tab/>
      </w:r>
      <w:r w:rsidR="009A2D5A" w:rsidRPr="008A09FC">
        <w:rPr>
          <w:rFonts w:ascii="Times New Roman" w:hAnsi="Times New Roman" w:cs="Times New Roman"/>
          <w:b/>
          <w:color w:val="000000"/>
          <w:sz w:val="24"/>
          <w:szCs w:val="24"/>
        </w:rPr>
        <w:tab/>
      </w:r>
      <w:r w:rsidR="00B31F0C">
        <w:rPr>
          <w:rFonts w:ascii="Times New Roman" w:hAnsi="Times New Roman" w:cs="Times New Roman"/>
          <w:b/>
          <w:color w:val="000000"/>
          <w:sz w:val="24"/>
          <w:szCs w:val="24"/>
        </w:rPr>
        <w:t xml:space="preserve">: </w:t>
      </w:r>
      <w:r w:rsidR="009A2D5A" w:rsidRPr="008A09FC">
        <w:rPr>
          <w:rFonts w:ascii="Times New Roman" w:hAnsi="Times New Roman" w:cs="Times New Roman"/>
          <w:sz w:val="24"/>
          <w:szCs w:val="24"/>
        </w:rPr>
        <w:t>Desibel</w:t>
      </w:r>
    </w:p>
    <w:p w:rsidR="001929A4" w:rsidRPr="008A09FC" w:rsidRDefault="008C0D88" w:rsidP="00FA5346">
      <w:pPr>
        <w:autoSpaceDE w:val="0"/>
        <w:autoSpaceDN w:val="0"/>
        <w:adjustRightInd w:val="0"/>
        <w:spacing w:after="120" w:line="240" w:lineRule="auto"/>
        <w:jc w:val="both"/>
        <w:rPr>
          <w:rFonts w:ascii="Times New Roman" w:hAnsi="Times New Roman" w:cs="Times New Roman"/>
          <w:sz w:val="24"/>
          <w:szCs w:val="24"/>
        </w:rPr>
      </w:pPr>
      <w:r w:rsidRPr="008A09FC">
        <w:rPr>
          <w:rFonts w:ascii="Times New Roman" w:hAnsi="Times New Roman" w:cs="Times New Roman"/>
          <w:b/>
          <w:sz w:val="24"/>
          <w:szCs w:val="24"/>
        </w:rPr>
        <w:t>hz</w:t>
      </w:r>
      <w:r w:rsidR="001929A4" w:rsidRPr="008A09FC">
        <w:rPr>
          <w:rFonts w:ascii="Times New Roman" w:hAnsi="Times New Roman" w:cs="Times New Roman"/>
          <w:b/>
          <w:sz w:val="24"/>
          <w:szCs w:val="24"/>
        </w:rPr>
        <w:tab/>
      </w:r>
      <w:r w:rsidR="001929A4" w:rsidRPr="008A09FC">
        <w:rPr>
          <w:rFonts w:ascii="Times New Roman" w:hAnsi="Times New Roman" w:cs="Times New Roman"/>
          <w:b/>
          <w:sz w:val="24"/>
          <w:szCs w:val="24"/>
        </w:rPr>
        <w:tab/>
      </w:r>
      <w:r w:rsidR="001929A4" w:rsidRPr="008A09FC">
        <w:rPr>
          <w:rFonts w:ascii="Times New Roman" w:hAnsi="Times New Roman" w:cs="Times New Roman"/>
          <w:b/>
          <w:sz w:val="24"/>
          <w:szCs w:val="24"/>
        </w:rPr>
        <w:tab/>
      </w:r>
      <w:r w:rsidR="00B31F0C">
        <w:rPr>
          <w:rFonts w:ascii="Times New Roman" w:hAnsi="Times New Roman" w:cs="Times New Roman"/>
          <w:b/>
          <w:sz w:val="24"/>
          <w:szCs w:val="24"/>
        </w:rPr>
        <w:t xml:space="preserve">: </w:t>
      </w:r>
      <w:r w:rsidR="001929A4" w:rsidRPr="008A09FC">
        <w:rPr>
          <w:rFonts w:ascii="Times New Roman" w:hAnsi="Times New Roman" w:cs="Times New Roman"/>
          <w:sz w:val="24"/>
          <w:szCs w:val="24"/>
        </w:rPr>
        <w:t>Hertz</w:t>
      </w:r>
    </w:p>
    <w:p w:rsidR="00FA5346" w:rsidRPr="008A09FC" w:rsidRDefault="00FA5346" w:rsidP="00FA5346">
      <w:pPr>
        <w:autoSpaceDE w:val="0"/>
        <w:autoSpaceDN w:val="0"/>
        <w:adjustRightInd w:val="0"/>
        <w:spacing w:after="120" w:line="240" w:lineRule="auto"/>
        <w:jc w:val="both"/>
        <w:rPr>
          <w:rFonts w:ascii="Times New Roman" w:hAnsi="Times New Roman" w:cs="Times New Roman"/>
          <w:bCs/>
          <w:color w:val="000000"/>
          <w:sz w:val="24"/>
          <w:szCs w:val="24"/>
        </w:rPr>
      </w:pPr>
    </w:p>
    <w:p w:rsidR="00A42443" w:rsidRPr="008A09FC" w:rsidRDefault="00FE5A0A" w:rsidP="00FA5346">
      <w:pPr>
        <w:autoSpaceDE w:val="0"/>
        <w:autoSpaceDN w:val="0"/>
        <w:adjustRightInd w:val="0"/>
        <w:spacing w:after="120" w:line="240" w:lineRule="auto"/>
        <w:jc w:val="both"/>
        <w:rPr>
          <w:rFonts w:ascii="Times New Roman" w:hAnsi="Times New Roman" w:cs="Times New Roman"/>
          <w:b/>
          <w:bCs/>
          <w:color w:val="000000"/>
          <w:sz w:val="24"/>
          <w:szCs w:val="24"/>
        </w:rPr>
      </w:pPr>
      <w:r w:rsidRPr="008A09FC">
        <w:rPr>
          <w:rFonts w:ascii="Times New Roman" w:hAnsi="Times New Roman" w:cs="Times New Roman"/>
          <w:b/>
          <w:bCs/>
          <w:color w:val="000000"/>
          <w:sz w:val="24"/>
          <w:szCs w:val="24"/>
        </w:rPr>
        <w:t>Kısaltmalar</w:t>
      </w:r>
      <w:r w:rsidR="00B31F0C">
        <w:rPr>
          <w:rFonts w:ascii="Times New Roman" w:hAnsi="Times New Roman" w:cs="Times New Roman"/>
          <w:b/>
          <w:bCs/>
          <w:color w:val="000000"/>
          <w:sz w:val="24"/>
          <w:szCs w:val="24"/>
        </w:rPr>
        <w:tab/>
      </w:r>
      <w:r w:rsidR="00B31F0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Açıklamalar</w:t>
      </w:r>
    </w:p>
    <w:p w:rsidR="00A42443" w:rsidRPr="008A09FC" w:rsidRDefault="00A42443" w:rsidP="00B31F0C">
      <w:pPr>
        <w:autoSpaceDE w:val="0"/>
        <w:autoSpaceDN w:val="0"/>
        <w:adjustRightInd w:val="0"/>
        <w:spacing w:after="120" w:line="240" w:lineRule="auto"/>
        <w:jc w:val="both"/>
        <w:rPr>
          <w:rFonts w:ascii="Times New Roman" w:hAnsi="Times New Roman" w:cs="Times New Roman"/>
          <w:sz w:val="24"/>
          <w:szCs w:val="24"/>
        </w:rPr>
      </w:pPr>
      <w:r w:rsidRPr="008A09FC">
        <w:rPr>
          <w:rFonts w:ascii="Times New Roman" w:hAnsi="Times New Roman" w:cs="Times New Roman"/>
          <w:b/>
          <w:bCs/>
          <w:color w:val="000000"/>
          <w:sz w:val="24"/>
          <w:szCs w:val="24"/>
        </w:rPr>
        <w:t xml:space="preserve">AB </w:t>
      </w:r>
      <w:r w:rsidR="00B31F0C">
        <w:rPr>
          <w:rFonts w:ascii="Times New Roman" w:hAnsi="Times New Roman" w:cs="Times New Roman"/>
          <w:b/>
          <w:bCs/>
          <w:color w:val="000000"/>
          <w:sz w:val="24"/>
          <w:szCs w:val="24"/>
        </w:rPr>
        <w:tab/>
      </w:r>
      <w:r w:rsidR="00B31F0C">
        <w:rPr>
          <w:rFonts w:ascii="Times New Roman" w:hAnsi="Times New Roman" w:cs="Times New Roman"/>
          <w:b/>
          <w:bCs/>
          <w:color w:val="000000"/>
          <w:sz w:val="24"/>
          <w:szCs w:val="24"/>
        </w:rPr>
        <w:tab/>
      </w:r>
      <w:r w:rsidR="00B31F0C">
        <w:rPr>
          <w:rFonts w:ascii="Times New Roman" w:hAnsi="Times New Roman" w:cs="Times New Roman"/>
          <w:b/>
          <w:bCs/>
          <w:color w:val="000000"/>
          <w:sz w:val="24"/>
          <w:szCs w:val="24"/>
        </w:rPr>
        <w:tab/>
        <w:t xml:space="preserve">: </w:t>
      </w:r>
      <w:r w:rsidR="0088122D" w:rsidRPr="008A09FC">
        <w:rPr>
          <w:rFonts w:ascii="Times New Roman" w:hAnsi="Times New Roman" w:cs="Times New Roman"/>
          <w:color w:val="000000"/>
          <w:sz w:val="24"/>
          <w:szCs w:val="24"/>
        </w:rPr>
        <w:t>Kısaltmalar alfabetik sırayla verilmelidir</w:t>
      </w:r>
    </w:p>
    <w:p w:rsidR="0088122D" w:rsidRPr="008A09FC" w:rsidRDefault="0088122D" w:rsidP="00B31F0C">
      <w:pPr>
        <w:autoSpaceDE w:val="0"/>
        <w:autoSpaceDN w:val="0"/>
        <w:adjustRightInd w:val="0"/>
        <w:spacing w:after="120" w:line="240" w:lineRule="auto"/>
        <w:jc w:val="both"/>
        <w:rPr>
          <w:rFonts w:ascii="Times New Roman" w:hAnsi="Times New Roman" w:cs="Times New Roman"/>
          <w:sz w:val="24"/>
          <w:szCs w:val="24"/>
        </w:rPr>
      </w:pPr>
      <w:r w:rsidRPr="008A09FC">
        <w:rPr>
          <w:rFonts w:ascii="Times New Roman" w:hAnsi="Times New Roman" w:cs="Times New Roman"/>
          <w:b/>
          <w:sz w:val="24"/>
          <w:szCs w:val="24"/>
        </w:rPr>
        <w:t>FEP</w:t>
      </w:r>
      <w:r w:rsidRPr="008A09FC">
        <w:rPr>
          <w:rFonts w:ascii="Times New Roman" w:hAnsi="Times New Roman" w:cs="Times New Roman"/>
          <w:b/>
          <w:sz w:val="24"/>
          <w:szCs w:val="24"/>
        </w:rPr>
        <w:tab/>
      </w:r>
      <w:r w:rsidR="00B31F0C">
        <w:rPr>
          <w:rFonts w:ascii="Times New Roman" w:hAnsi="Times New Roman" w:cs="Times New Roman"/>
          <w:b/>
          <w:sz w:val="24"/>
          <w:szCs w:val="24"/>
        </w:rPr>
        <w:tab/>
      </w:r>
      <w:r w:rsidR="00B31F0C">
        <w:rPr>
          <w:rFonts w:ascii="Times New Roman" w:hAnsi="Times New Roman" w:cs="Times New Roman"/>
          <w:b/>
          <w:sz w:val="24"/>
          <w:szCs w:val="24"/>
        </w:rPr>
        <w:tab/>
        <w:t xml:space="preserve">: </w:t>
      </w:r>
      <w:r w:rsidRPr="008A09FC">
        <w:rPr>
          <w:rFonts w:ascii="Times New Roman" w:hAnsi="Times New Roman" w:cs="Times New Roman"/>
          <w:sz w:val="24"/>
          <w:szCs w:val="24"/>
        </w:rPr>
        <w:t>Free</w:t>
      </w:r>
      <w:r w:rsidR="0086394A">
        <w:rPr>
          <w:rFonts w:ascii="Times New Roman" w:hAnsi="Times New Roman" w:cs="Times New Roman"/>
          <w:sz w:val="24"/>
          <w:szCs w:val="24"/>
        </w:rPr>
        <w:t xml:space="preserve"> </w:t>
      </w:r>
      <w:r w:rsidRPr="008A09FC">
        <w:rPr>
          <w:rFonts w:ascii="Times New Roman" w:hAnsi="Times New Roman" w:cs="Times New Roman"/>
          <w:sz w:val="24"/>
          <w:szCs w:val="24"/>
        </w:rPr>
        <w:t>Energy</w:t>
      </w:r>
      <w:r w:rsidR="0086394A">
        <w:rPr>
          <w:rFonts w:ascii="Times New Roman" w:hAnsi="Times New Roman" w:cs="Times New Roman"/>
          <w:sz w:val="24"/>
          <w:szCs w:val="24"/>
        </w:rPr>
        <w:t xml:space="preserve"> </w:t>
      </w:r>
      <w:r w:rsidRPr="008A09FC">
        <w:rPr>
          <w:rFonts w:ascii="Times New Roman" w:hAnsi="Times New Roman" w:cs="Times New Roman"/>
          <w:sz w:val="24"/>
          <w:szCs w:val="24"/>
        </w:rPr>
        <w:t>Pertürbation (Sesbest Enerji Pertürbasyon)</w:t>
      </w:r>
    </w:p>
    <w:p w:rsidR="0088122D" w:rsidRPr="008A09FC" w:rsidRDefault="0088122D" w:rsidP="00B31F0C">
      <w:pPr>
        <w:autoSpaceDE w:val="0"/>
        <w:autoSpaceDN w:val="0"/>
        <w:adjustRightInd w:val="0"/>
        <w:spacing w:after="120" w:line="240" w:lineRule="auto"/>
        <w:jc w:val="both"/>
        <w:rPr>
          <w:rFonts w:ascii="Times New Roman" w:hAnsi="Times New Roman" w:cs="Times New Roman"/>
          <w:sz w:val="24"/>
          <w:szCs w:val="24"/>
        </w:rPr>
      </w:pPr>
      <w:r w:rsidRPr="008A09FC">
        <w:rPr>
          <w:rFonts w:ascii="Times New Roman" w:hAnsi="Times New Roman" w:cs="Times New Roman"/>
          <w:b/>
          <w:sz w:val="24"/>
          <w:szCs w:val="24"/>
        </w:rPr>
        <w:t>LeuT</w:t>
      </w:r>
      <w:r w:rsidRPr="008A09FC">
        <w:rPr>
          <w:rFonts w:ascii="Times New Roman" w:hAnsi="Times New Roman" w:cs="Times New Roman"/>
          <w:b/>
          <w:sz w:val="24"/>
          <w:szCs w:val="24"/>
        </w:rPr>
        <w:tab/>
      </w:r>
      <w:r w:rsidR="00B31F0C">
        <w:rPr>
          <w:rFonts w:ascii="Times New Roman" w:hAnsi="Times New Roman" w:cs="Times New Roman"/>
          <w:b/>
          <w:sz w:val="24"/>
          <w:szCs w:val="24"/>
        </w:rPr>
        <w:tab/>
      </w:r>
      <w:r w:rsidR="00B31F0C">
        <w:rPr>
          <w:rFonts w:ascii="Times New Roman" w:hAnsi="Times New Roman" w:cs="Times New Roman"/>
          <w:b/>
          <w:sz w:val="24"/>
          <w:szCs w:val="24"/>
        </w:rPr>
        <w:tab/>
        <w:t xml:space="preserve">: </w:t>
      </w:r>
      <w:r w:rsidRPr="008A09FC">
        <w:rPr>
          <w:rFonts w:ascii="Times New Roman" w:hAnsi="Times New Roman" w:cs="Times New Roman"/>
          <w:sz w:val="24"/>
          <w:szCs w:val="24"/>
        </w:rPr>
        <w:t>Lösin Taşıyıcısı</w:t>
      </w:r>
    </w:p>
    <w:p w:rsidR="0088122D" w:rsidRPr="008A09FC" w:rsidRDefault="0088122D" w:rsidP="00B31F0C">
      <w:pPr>
        <w:autoSpaceDE w:val="0"/>
        <w:autoSpaceDN w:val="0"/>
        <w:adjustRightInd w:val="0"/>
        <w:spacing w:after="120" w:line="240" w:lineRule="auto"/>
        <w:jc w:val="both"/>
        <w:rPr>
          <w:rFonts w:ascii="Times New Roman" w:hAnsi="Times New Roman" w:cs="Times New Roman"/>
          <w:b/>
          <w:sz w:val="24"/>
          <w:szCs w:val="24"/>
        </w:rPr>
      </w:pPr>
      <w:r w:rsidRPr="008A09FC">
        <w:rPr>
          <w:rFonts w:ascii="Times New Roman" w:hAnsi="Times New Roman" w:cs="Times New Roman"/>
          <w:b/>
          <w:sz w:val="24"/>
          <w:szCs w:val="24"/>
        </w:rPr>
        <w:t>MC</w:t>
      </w:r>
      <w:r w:rsidRPr="008A09FC">
        <w:rPr>
          <w:rFonts w:ascii="Times New Roman" w:hAnsi="Times New Roman" w:cs="Times New Roman"/>
          <w:b/>
          <w:sz w:val="24"/>
          <w:szCs w:val="24"/>
        </w:rPr>
        <w:tab/>
      </w:r>
      <w:r w:rsidR="00B31F0C">
        <w:rPr>
          <w:rFonts w:ascii="Times New Roman" w:hAnsi="Times New Roman" w:cs="Times New Roman"/>
          <w:b/>
          <w:sz w:val="24"/>
          <w:szCs w:val="24"/>
        </w:rPr>
        <w:tab/>
      </w:r>
      <w:r w:rsidR="00B31F0C">
        <w:rPr>
          <w:rFonts w:ascii="Times New Roman" w:hAnsi="Times New Roman" w:cs="Times New Roman"/>
          <w:b/>
          <w:sz w:val="24"/>
          <w:szCs w:val="24"/>
        </w:rPr>
        <w:tab/>
        <w:t xml:space="preserve">: </w:t>
      </w:r>
      <w:r w:rsidRPr="008A09FC">
        <w:rPr>
          <w:rFonts w:ascii="Times New Roman" w:hAnsi="Times New Roman" w:cs="Times New Roman"/>
          <w:sz w:val="24"/>
          <w:szCs w:val="24"/>
        </w:rPr>
        <w:t>Monte Carlo</w:t>
      </w:r>
    </w:p>
    <w:p w:rsidR="00B31F0C" w:rsidRDefault="002F663E" w:rsidP="00B31F0C">
      <w:pPr>
        <w:autoSpaceDE w:val="0"/>
        <w:autoSpaceDN w:val="0"/>
        <w:adjustRightInd w:val="0"/>
        <w:spacing w:after="120" w:line="240" w:lineRule="auto"/>
        <w:jc w:val="both"/>
        <w:rPr>
          <w:rFonts w:ascii="Times New Roman" w:hAnsi="Times New Roman" w:cs="Times New Roman"/>
          <w:sz w:val="24"/>
          <w:szCs w:val="24"/>
        </w:rPr>
      </w:pPr>
      <w:r w:rsidRPr="008A09FC">
        <w:rPr>
          <w:rFonts w:ascii="Times New Roman" w:hAnsi="Times New Roman" w:cs="Times New Roman"/>
          <w:b/>
          <w:sz w:val="24"/>
          <w:szCs w:val="24"/>
        </w:rPr>
        <w:t>MD</w:t>
      </w:r>
      <w:r w:rsidRPr="008A09FC">
        <w:rPr>
          <w:rFonts w:ascii="Times New Roman" w:hAnsi="Times New Roman" w:cs="Times New Roman"/>
          <w:b/>
          <w:sz w:val="24"/>
          <w:szCs w:val="24"/>
        </w:rPr>
        <w:tab/>
      </w:r>
      <w:r w:rsidR="00B31F0C">
        <w:rPr>
          <w:rFonts w:ascii="Times New Roman" w:hAnsi="Times New Roman" w:cs="Times New Roman"/>
          <w:b/>
          <w:sz w:val="24"/>
          <w:szCs w:val="24"/>
        </w:rPr>
        <w:tab/>
      </w:r>
      <w:r w:rsidR="00B31F0C">
        <w:rPr>
          <w:rFonts w:ascii="Times New Roman" w:hAnsi="Times New Roman" w:cs="Times New Roman"/>
          <w:b/>
          <w:sz w:val="24"/>
          <w:szCs w:val="24"/>
        </w:rPr>
        <w:tab/>
        <w:t xml:space="preserve">: </w:t>
      </w:r>
      <w:r w:rsidRPr="008A09FC">
        <w:rPr>
          <w:rFonts w:ascii="Times New Roman" w:hAnsi="Times New Roman" w:cs="Times New Roman"/>
          <w:sz w:val="24"/>
          <w:szCs w:val="24"/>
        </w:rPr>
        <w:t>Moleküler Dinamik</w:t>
      </w:r>
    </w:p>
    <w:p w:rsidR="002F663E" w:rsidRPr="00B31F0C" w:rsidRDefault="002F663E" w:rsidP="00B31F0C">
      <w:pPr>
        <w:autoSpaceDE w:val="0"/>
        <w:autoSpaceDN w:val="0"/>
        <w:adjustRightInd w:val="0"/>
        <w:spacing w:after="120" w:line="240" w:lineRule="auto"/>
        <w:jc w:val="both"/>
        <w:rPr>
          <w:rFonts w:ascii="Times New Roman" w:hAnsi="Times New Roman" w:cs="Times New Roman"/>
          <w:sz w:val="24"/>
          <w:szCs w:val="24"/>
        </w:rPr>
      </w:pPr>
      <w:r w:rsidRPr="008A09FC">
        <w:rPr>
          <w:rFonts w:ascii="Times New Roman" w:hAnsi="Times New Roman" w:cs="Times New Roman"/>
          <w:b/>
          <w:sz w:val="24"/>
          <w:szCs w:val="24"/>
        </w:rPr>
        <w:t>M</w:t>
      </w:r>
      <w:r>
        <w:rPr>
          <w:rFonts w:ascii="Times New Roman" w:hAnsi="Times New Roman" w:cs="Times New Roman"/>
          <w:b/>
          <w:sz w:val="24"/>
          <w:szCs w:val="24"/>
        </w:rPr>
        <w:t>E</w:t>
      </w:r>
      <w:r w:rsidRPr="008A09FC">
        <w:rPr>
          <w:rFonts w:ascii="Times New Roman" w:hAnsi="Times New Roman" w:cs="Times New Roman"/>
          <w:b/>
          <w:sz w:val="24"/>
          <w:szCs w:val="24"/>
        </w:rPr>
        <w:tab/>
      </w:r>
      <w:r w:rsidR="00B31F0C">
        <w:rPr>
          <w:rFonts w:ascii="Times New Roman" w:hAnsi="Times New Roman" w:cs="Times New Roman"/>
          <w:b/>
          <w:sz w:val="24"/>
          <w:szCs w:val="24"/>
        </w:rPr>
        <w:tab/>
      </w:r>
      <w:r w:rsidR="00B31F0C">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rsidR="002F663E" w:rsidRPr="008A09FC" w:rsidRDefault="002F663E" w:rsidP="00B31F0C">
      <w:pPr>
        <w:autoSpaceDE w:val="0"/>
        <w:autoSpaceDN w:val="0"/>
        <w:adjustRightInd w:val="0"/>
        <w:spacing w:after="120" w:line="240" w:lineRule="auto"/>
        <w:jc w:val="both"/>
        <w:rPr>
          <w:rFonts w:ascii="Times New Roman" w:hAnsi="Times New Roman" w:cs="Times New Roman"/>
          <w:sz w:val="24"/>
          <w:szCs w:val="24"/>
        </w:rPr>
      </w:pPr>
      <w:r w:rsidRPr="008A09FC">
        <w:rPr>
          <w:rFonts w:ascii="Times New Roman" w:hAnsi="Times New Roman" w:cs="Times New Roman"/>
          <w:b/>
          <w:sz w:val="24"/>
          <w:szCs w:val="24"/>
        </w:rPr>
        <w:t>M</w:t>
      </w:r>
      <w:r>
        <w:rPr>
          <w:rFonts w:ascii="Times New Roman" w:hAnsi="Times New Roman" w:cs="Times New Roman"/>
          <w:b/>
          <w:sz w:val="24"/>
          <w:szCs w:val="24"/>
        </w:rPr>
        <w:t>F</w:t>
      </w:r>
      <w:r w:rsidRPr="008A09FC">
        <w:rPr>
          <w:rFonts w:ascii="Times New Roman" w:hAnsi="Times New Roman" w:cs="Times New Roman"/>
          <w:b/>
          <w:sz w:val="24"/>
          <w:szCs w:val="24"/>
        </w:rPr>
        <w:tab/>
      </w:r>
      <w:r w:rsidR="00B31F0C">
        <w:rPr>
          <w:rFonts w:ascii="Times New Roman" w:hAnsi="Times New Roman" w:cs="Times New Roman"/>
          <w:b/>
          <w:sz w:val="24"/>
          <w:szCs w:val="24"/>
        </w:rPr>
        <w:tab/>
      </w:r>
      <w:r w:rsidR="00B31F0C">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rsidR="0088122D" w:rsidRPr="008A09FC" w:rsidRDefault="0088122D" w:rsidP="00B31F0C">
      <w:pPr>
        <w:autoSpaceDE w:val="0"/>
        <w:autoSpaceDN w:val="0"/>
        <w:adjustRightInd w:val="0"/>
        <w:spacing w:after="120" w:line="240" w:lineRule="auto"/>
        <w:jc w:val="both"/>
        <w:rPr>
          <w:rFonts w:ascii="Times New Roman" w:hAnsi="Times New Roman" w:cs="Times New Roman"/>
          <w:sz w:val="24"/>
          <w:szCs w:val="24"/>
        </w:rPr>
      </w:pPr>
      <w:r w:rsidRPr="008A09FC">
        <w:rPr>
          <w:rFonts w:ascii="Times New Roman" w:hAnsi="Times New Roman" w:cs="Times New Roman"/>
          <w:b/>
          <w:sz w:val="24"/>
          <w:szCs w:val="24"/>
        </w:rPr>
        <w:t>MM</w:t>
      </w:r>
      <w:r w:rsidRPr="008A09FC">
        <w:rPr>
          <w:rFonts w:ascii="Times New Roman" w:hAnsi="Times New Roman" w:cs="Times New Roman"/>
          <w:b/>
          <w:sz w:val="24"/>
          <w:szCs w:val="24"/>
        </w:rPr>
        <w:tab/>
      </w:r>
      <w:r w:rsidR="00B31F0C">
        <w:rPr>
          <w:rFonts w:ascii="Times New Roman" w:hAnsi="Times New Roman" w:cs="Times New Roman"/>
          <w:b/>
          <w:sz w:val="24"/>
          <w:szCs w:val="24"/>
        </w:rPr>
        <w:tab/>
      </w:r>
      <w:r w:rsidR="00B31F0C">
        <w:rPr>
          <w:rFonts w:ascii="Times New Roman" w:hAnsi="Times New Roman" w:cs="Times New Roman"/>
          <w:b/>
          <w:sz w:val="24"/>
          <w:szCs w:val="24"/>
        </w:rPr>
        <w:tab/>
        <w:t xml:space="preserve">: </w:t>
      </w:r>
      <w:r w:rsidRPr="008A09FC">
        <w:rPr>
          <w:rFonts w:ascii="Times New Roman" w:hAnsi="Times New Roman" w:cs="Times New Roman"/>
          <w:sz w:val="24"/>
          <w:szCs w:val="24"/>
        </w:rPr>
        <w:t>Moleküler Modelleme</w:t>
      </w:r>
    </w:p>
    <w:p w:rsidR="0088122D" w:rsidRPr="008A09FC" w:rsidRDefault="0088122D" w:rsidP="00B31F0C">
      <w:pPr>
        <w:autoSpaceDE w:val="0"/>
        <w:autoSpaceDN w:val="0"/>
        <w:adjustRightInd w:val="0"/>
        <w:spacing w:after="120" w:line="240" w:lineRule="auto"/>
        <w:jc w:val="both"/>
        <w:rPr>
          <w:rFonts w:ascii="Times New Roman" w:hAnsi="Times New Roman" w:cs="Times New Roman"/>
          <w:b/>
          <w:sz w:val="24"/>
          <w:szCs w:val="24"/>
        </w:rPr>
      </w:pPr>
      <w:r w:rsidRPr="008A09FC">
        <w:rPr>
          <w:rFonts w:ascii="Times New Roman" w:hAnsi="Times New Roman" w:cs="Times New Roman"/>
          <w:b/>
          <w:sz w:val="24"/>
          <w:szCs w:val="24"/>
        </w:rPr>
        <w:t>NSS</w:t>
      </w:r>
      <w:r w:rsidRPr="008A09FC">
        <w:rPr>
          <w:rFonts w:ascii="Times New Roman" w:hAnsi="Times New Roman" w:cs="Times New Roman"/>
          <w:b/>
          <w:sz w:val="24"/>
          <w:szCs w:val="24"/>
        </w:rPr>
        <w:tab/>
      </w:r>
      <w:r w:rsidR="00B31F0C">
        <w:rPr>
          <w:rFonts w:ascii="Times New Roman" w:hAnsi="Times New Roman" w:cs="Times New Roman"/>
          <w:b/>
          <w:sz w:val="24"/>
          <w:szCs w:val="24"/>
        </w:rPr>
        <w:tab/>
      </w:r>
      <w:r w:rsidR="00B31F0C">
        <w:rPr>
          <w:rFonts w:ascii="Times New Roman" w:hAnsi="Times New Roman" w:cs="Times New Roman"/>
          <w:b/>
          <w:sz w:val="24"/>
          <w:szCs w:val="24"/>
        </w:rPr>
        <w:tab/>
        <w:t xml:space="preserve">: </w:t>
      </w:r>
      <w:r w:rsidRPr="008A09FC">
        <w:rPr>
          <w:rFonts w:ascii="Times New Roman" w:hAnsi="Times New Roman" w:cs="Times New Roman"/>
          <w:sz w:val="24"/>
          <w:szCs w:val="24"/>
        </w:rPr>
        <w:t>Nörotransporter Sodyum Simport</w:t>
      </w:r>
    </w:p>
    <w:p w:rsidR="00FD7A71" w:rsidRPr="008A09FC" w:rsidRDefault="00A42443" w:rsidP="00B31F0C">
      <w:pPr>
        <w:autoSpaceDE w:val="0"/>
        <w:autoSpaceDN w:val="0"/>
        <w:adjustRightInd w:val="0"/>
        <w:spacing w:after="120" w:line="240" w:lineRule="auto"/>
        <w:jc w:val="both"/>
        <w:rPr>
          <w:rFonts w:ascii="Times New Roman" w:hAnsi="Times New Roman" w:cs="Times New Roman"/>
          <w:sz w:val="24"/>
          <w:szCs w:val="24"/>
        </w:rPr>
      </w:pPr>
      <w:r w:rsidRPr="008A09FC">
        <w:rPr>
          <w:rFonts w:ascii="Times New Roman" w:hAnsi="Times New Roman" w:cs="Times New Roman"/>
          <w:b/>
          <w:bCs/>
          <w:color w:val="000000"/>
          <w:sz w:val="24"/>
          <w:szCs w:val="24"/>
        </w:rPr>
        <w:t>STM</w:t>
      </w:r>
      <w:r w:rsidRPr="008A09FC">
        <w:rPr>
          <w:rFonts w:ascii="Times New Roman" w:hAnsi="Times New Roman" w:cs="Times New Roman"/>
          <w:b/>
          <w:bCs/>
          <w:color w:val="000000"/>
          <w:sz w:val="24"/>
          <w:szCs w:val="24"/>
        </w:rPr>
        <w:tab/>
      </w:r>
      <w:r w:rsidR="00B31F0C">
        <w:rPr>
          <w:rFonts w:ascii="Times New Roman" w:hAnsi="Times New Roman" w:cs="Times New Roman"/>
          <w:b/>
          <w:bCs/>
          <w:color w:val="000000"/>
          <w:sz w:val="24"/>
          <w:szCs w:val="24"/>
        </w:rPr>
        <w:tab/>
      </w:r>
      <w:r w:rsidR="00B31F0C">
        <w:rPr>
          <w:rFonts w:ascii="Times New Roman" w:hAnsi="Times New Roman" w:cs="Times New Roman"/>
          <w:b/>
          <w:bCs/>
          <w:color w:val="000000"/>
          <w:sz w:val="24"/>
          <w:szCs w:val="24"/>
        </w:rPr>
        <w:tab/>
        <w:t xml:space="preserve">: </w:t>
      </w:r>
      <w:r w:rsidR="0066369C" w:rsidRPr="008A09FC">
        <w:rPr>
          <w:rFonts w:ascii="Times New Roman" w:hAnsi="Times New Roman" w:cs="Times New Roman"/>
          <w:color w:val="000000"/>
          <w:sz w:val="24"/>
          <w:szCs w:val="24"/>
        </w:rPr>
        <w:t>Kısaltmalar alfabetik sırayla verilmelidir</w:t>
      </w:r>
    </w:p>
    <w:p w:rsidR="00FD7A71" w:rsidRPr="008A09FC" w:rsidRDefault="0088122D" w:rsidP="00B31F0C">
      <w:pPr>
        <w:autoSpaceDE w:val="0"/>
        <w:autoSpaceDN w:val="0"/>
        <w:adjustRightInd w:val="0"/>
        <w:spacing w:after="120" w:line="240" w:lineRule="auto"/>
        <w:jc w:val="both"/>
        <w:rPr>
          <w:rFonts w:ascii="Times New Roman" w:hAnsi="Times New Roman" w:cs="Times New Roman"/>
          <w:sz w:val="24"/>
          <w:szCs w:val="24"/>
        </w:rPr>
      </w:pPr>
      <w:r w:rsidRPr="008A09FC">
        <w:rPr>
          <w:rFonts w:ascii="Times New Roman" w:hAnsi="Times New Roman" w:cs="Times New Roman"/>
          <w:b/>
          <w:bCs/>
          <w:sz w:val="24"/>
          <w:szCs w:val="24"/>
        </w:rPr>
        <w:t>Ş</w:t>
      </w:r>
      <w:r w:rsidR="00A42443" w:rsidRPr="008A09FC">
        <w:rPr>
          <w:rFonts w:ascii="Times New Roman" w:hAnsi="Times New Roman" w:cs="Times New Roman"/>
          <w:b/>
          <w:bCs/>
          <w:sz w:val="24"/>
          <w:szCs w:val="24"/>
        </w:rPr>
        <w:t>BRE</w:t>
      </w:r>
      <w:r w:rsidR="00A42443" w:rsidRPr="008A09FC">
        <w:rPr>
          <w:rFonts w:ascii="Times New Roman" w:hAnsi="Times New Roman" w:cs="Times New Roman"/>
          <w:b/>
          <w:bCs/>
          <w:sz w:val="24"/>
          <w:szCs w:val="24"/>
        </w:rPr>
        <w:tab/>
      </w:r>
      <w:r w:rsidR="00B31F0C">
        <w:rPr>
          <w:rFonts w:ascii="Times New Roman" w:hAnsi="Times New Roman" w:cs="Times New Roman"/>
          <w:b/>
          <w:bCs/>
          <w:sz w:val="24"/>
          <w:szCs w:val="24"/>
        </w:rPr>
        <w:tab/>
      </w:r>
      <w:r w:rsidR="00B31F0C">
        <w:rPr>
          <w:rFonts w:ascii="Times New Roman" w:hAnsi="Times New Roman" w:cs="Times New Roman"/>
          <w:b/>
          <w:bCs/>
          <w:sz w:val="24"/>
          <w:szCs w:val="24"/>
        </w:rPr>
        <w:tab/>
        <w:t xml:space="preserve">: </w:t>
      </w:r>
      <w:r w:rsidR="0066369C" w:rsidRPr="008A09FC">
        <w:rPr>
          <w:rFonts w:ascii="Times New Roman" w:hAnsi="Times New Roman" w:cs="Times New Roman"/>
          <w:color w:val="000000"/>
          <w:sz w:val="24"/>
          <w:szCs w:val="24"/>
        </w:rPr>
        <w:t>Kısaltmalar alfabetik sırayla verilmelidir</w:t>
      </w:r>
    </w:p>
    <w:p w:rsidR="002F663E" w:rsidRPr="008A09FC" w:rsidRDefault="002F663E" w:rsidP="00B31F0C">
      <w:pPr>
        <w:autoSpaceDE w:val="0"/>
        <w:autoSpaceDN w:val="0"/>
        <w:adjustRightInd w:val="0"/>
        <w:spacing w:after="120" w:line="240" w:lineRule="auto"/>
        <w:jc w:val="both"/>
        <w:rPr>
          <w:rStyle w:val="st1"/>
          <w:rFonts w:ascii="Times New Roman" w:hAnsi="Times New Roman" w:cs="Times New Roman"/>
          <w:sz w:val="24"/>
          <w:szCs w:val="24"/>
        </w:rPr>
      </w:pPr>
      <w:r w:rsidRPr="008A09FC">
        <w:rPr>
          <w:rFonts w:ascii="Times New Roman" w:hAnsi="Times New Roman" w:cs="Times New Roman"/>
          <w:b/>
          <w:sz w:val="24"/>
          <w:szCs w:val="24"/>
        </w:rPr>
        <w:t>TBREEAM</w:t>
      </w:r>
      <w:r w:rsidRPr="008A09FC">
        <w:rPr>
          <w:rFonts w:ascii="Times New Roman" w:hAnsi="Times New Roman" w:cs="Times New Roman"/>
          <w:b/>
          <w:sz w:val="24"/>
          <w:szCs w:val="24"/>
        </w:rPr>
        <w:tab/>
      </w:r>
      <w:r w:rsidR="00B31F0C">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rsidR="002F663E" w:rsidRPr="008A09FC" w:rsidRDefault="002F663E" w:rsidP="00B31F0C">
      <w:pPr>
        <w:autoSpaceDE w:val="0"/>
        <w:autoSpaceDN w:val="0"/>
        <w:adjustRightInd w:val="0"/>
        <w:spacing w:after="120" w:line="240" w:lineRule="auto"/>
        <w:jc w:val="both"/>
        <w:rPr>
          <w:rStyle w:val="st1"/>
          <w:rFonts w:ascii="Times New Roman" w:hAnsi="Times New Roman" w:cs="Times New Roman"/>
          <w:sz w:val="24"/>
          <w:szCs w:val="24"/>
        </w:rPr>
      </w:pPr>
      <w:r>
        <w:rPr>
          <w:rFonts w:ascii="Times New Roman" w:hAnsi="Times New Roman" w:cs="Times New Roman"/>
          <w:b/>
          <w:sz w:val="24"/>
          <w:szCs w:val="24"/>
        </w:rPr>
        <w:t>UDC</w:t>
      </w:r>
      <w:r w:rsidRPr="008A09FC">
        <w:rPr>
          <w:rFonts w:ascii="Times New Roman" w:hAnsi="Times New Roman" w:cs="Times New Roman"/>
          <w:b/>
          <w:sz w:val="24"/>
          <w:szCs w:val="24"/>
        </w:rPr>
        <w:t>M</w:t>
      </w:r>
      <w:r w:rsidRPr="008A09FC">
        <w:rPr>
          <w:rFonts w:ascii="Times New Roman" w:hAnsi="Times New Roman" w:cs="Times New Roman"/>
          <w:b/>
          <w:sz w:val="24"/>
          <w:szCs w:val="24"/>
        </w:rPr>
        <w:tab/>
      </w:r>
      <w:r w:rsidR="00B31F0C">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rsidR="008A09FC" w:rsidRPr="008A09FC" w:rsidRDefault="008A09FC" w:rsidP="00B31F0C">
      <w:pPr>
        <w:autoSpaceDE w:val="0"/>
        <w:autoSpaceDN w:val="0"/>
        <w:adjustRightInd w:val="0"/>
        <w:spacing w:after="120" w:line="240" w:lineRule="auto"/>
        <w:jc w:val="both"/>
        <w:rPr>
          <w:rStyle w:val="st1"/>
          <w:rFonts w:ascii="Times New Roman" w:hAnsi="Times New Roman" w:cs="Times New Roman"/>
          <w:sz w:val="24"/>
          <w:szCs w:val="24"/>
        </w:rPr>
      </w:pPr>
      <w:r>
        <w:rPr>
          <w:rFonts w:ascii="Times New Roman" w:hAnsi="Times New Roman" w:cs="Times New Roman"/>
          <w:b/>
          <w:sz w:val="24"/>
          <w:szCs w:val="24"/>
        </w:rPr>
        <w:t>Y</w:t>
      </w:r>
      <w:r w:rsidRPr="008A09FC">
        <w:rPr>
          <w:rFonts w:ascii="Times New Roman" w:hAnsi="Times New Roman" w:cs="Times New Roman"/>
          <w:b/>
          <w:sz w:val="24"/>
          <w:szCs w:val="24"/>
        </w:rPr>
        <w:t>EEAM</w:t>
      </w:r>
      <w:r w:rsidRPr="008A09FC">
        <w:rPr>
          <w:rFonts w:ascii="Times New Roman" w:hAnsi="Times New Roman" w:cs="Times New Roman"/>
          <w:b/>
          <w:sz w:val="24"/>
          <w:szCs w:val="24"/>
        </w:rPr>
        <w:tab/>
      </w:r>
      <w:r w:rsidR="00B31F0C">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rsidR="008A09FC" w:rsidRPr="008A09FC" w:rsidRDefault="008A09FC" w:rsidP="00B31F0C">
      <w:pPr>
        <w:autoSpaceDE w:val="0"/>
        <w:autoSpaceDN w:val="0"/>
        <w:adjustRightInd w:val="0"/>
        <w:spacing w:after="120" w:line="240" w:lineRule="auto"/>
        <w:jc w:val="both"/>
        <w:rPr>
          <w:rStyle w:val="st1"/>
          <w:rFonts w:ascii="Times New Roman" w:hAnsi="Times New Roman" w:cs="Times New Roman"/>
          <w:sz w:val="24"/>
          <w:szCs w:val="24"/>
        </w:rPr>
      </w:pPr>
      <w:r>
        <w:rPr>
          <w:rFonts w:ascii="Times New Roman" w:hAnsi="Times New Roman" w:cs="Times New Roman"/>
          <w:b/>
          <w:sz w:val="24"/>
          <w:szCs w:val="24"/>
        </w:rPr>
        <w:t>Z</w:t>
      </w:r>
      <w:r w:rsidRPr="008A09FC">
        <w:rPr>
          <w:rFonts w:ascii="Times New Roman" w:hAnsi="Times New Roman" w:cs="Times New Roman"/>
          <w:b/>
          <w:sz w:val="24"/>
          <w:szCs w:val="24"/>
        </w:rPr>
        <w:t>M</w:t>
      </w:r>
      <w:r w:rsidRPr="008A09FC">
        <w:rPr>
          <w:rFonts w:ascii="Times New Roman" w:hAnsi="Times New Roman" w:cs="Times New Roman"/>
          <w:b/>
          <w:sz w:val="24"/>
          <w:szCs w:val="24"/>
        </w:rPr>
        <w:tab/>
      </w:r>
      <w:r w:rsidR="00B31F0C">
        <w:rPr>
          <w:rFonts w:ascii="Times New Roman" w:hAnsi="Times New Roman" w:cs="Times New Roman"/>
          <w:b/>
          <w:sz w:val="24"/>
          <w:szCs w:val="24"/>
        </w:rPr>
        <w:tab/>
      </w:r>
      <w:r w:rsidR="00B31F0C">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rsidR="002F61E6" w:rsidRDefault="008A09FC" w:rsidP="00B31F0C">
      <w:pPr>
        <w:autoSpaceDE w:val="0"/>
        <w:autoSpaceDN w:val="0"/>
        <w:adjustRightInd w:val="0"/>
        <w:spacing w:after="120" w:line="240" w:lineRule="auto"/>
        <w:jc w:val="both"/>
        <w:rPr>
          <w:rFonts w:ascii="Times New Roman" w:hAnsi="Times New Roman" w:cs="Times New Roman"/>
          <w:color w:val="000000"/>
          <w:sz w:val="24"/>
          <w:szCs w:val="24"/>
        </w:rPr>
      </w:pPr>
      <w:r>
        <w:rPr>
          <w:rFonts w:ascii="Times New Roman" w:hAnsi="Times New Roman" w:cs="Times New Roman"/>
          <w:b/>
          <w:sz w:val="24"/>
          <w:szCs w:val="24"/>
        </w:rPr>
        <w:t>Z</w:t>
      </w:r>
      <w:r w:rsidRPr="008A09FC">
        <w:rPr>
          <w:rFonts w:ascii="Times New Roman" w:hAnsi="Times New Roman" w:cs="Times New Roman"/>
          <w:b/>
          <w:sz w:val="24"/>
          <w:szCs w:val="24"/>
        </w:rPr>
        <w:t>TBREEAM</w:t>
      </w:r>
      <w:r w:rsidRPr="008A09FC">
        <w:rPr>
          <w:rFonts w:ascii="Times New Roman" w:hAnsi="Times New Roman" w:cs="Times New Roman"/>
          <w:b/>
          <w:sz w:val="24"/>
          <w:szCs w:val="24"/>
        </w:rPr>
        <w:tab/>
      </w:r>
      <w:r w:rsidR="00B31F0C">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rsidR="0086394A" w:rsidRPr="008A09FC" w:rsidRDefault="0086394A" w:rsidP="0086394A">
      <w:pPr>
        <w:autoSpaceDE w:val="0"/>
        <w:autoSpaceDN w:val="0"/>
        <w:adjustRightInd w:val="0"/>
        <w:spacing w:after="120" w:line="240" w:lineRule="auto"/>
        <w:ind w:left="3540" w:hanging="3540"/>
        <w:jc w:val="both"/>
        <w:rPr>
          <w:rFonts w:ascii="Times New Roman" w:hAnsi="Times New Roman" w:cs="Times New Roman"/>
          <w:sz w:val="24"/>
          <w:szCs w:val="24"/>
        </w:rPr>
        <w:sectPr w:rsidR="0086394A" w:rsidRPr="008A09FC" w:rsidSect="0018356F">
          <w:headerReference w:type="even" r:id="rId11"/>
          <w:headerReference w:type="default" r:id="rId12"/>
          <w:footerReference w:type="default" r:id="rId13"/>
          <w:pgSz w:w="11906" w:h="16838"/>
          <w:pgMar w:top="1418" w:right="1134" w:bottom="1418" w:left="1985" w:header="1134" w:footer="709" w:gutter="0"/>
          <w:pgNumType w:fmt="lowerRoman" w:start="4"/>
          <w:cols w:space="708"/>
          <w:docGrid w:linePitch="360"/>
        </w:sectPr>
      </w:pPr>
    </w:p>
    <w:p w:rsidR="00756E95" w:rsidRPr="00DF1D89" w:rsidRDefault="00756E95" w:rsidP="00B31F0C">
      <w:pPr>
        <w:spacing w:after="120"/>
        <w:jc w:val="center"/>
        <w:rPr>
          <w:rFonts w:ascii="Times New Roman" w:hAnsi="Times New Roman" w:cs="Times New Roman"/>
          <w:b/>
          <w:sz w:val="24"/>
          <w:szCs w:val="24"/>
        </w:rPr>
      </w:pPr>
      <w:r w:rsidRPr="00DF1D89">
        <w:rPr>
          <w:rFonts w:ascii="Times New Roman" w:hAnsi="Times New Roman" w:cs="Times New Roman"/>
          <w:b/>
          <w:sz w:val="24"/>
          <w:szCs w:val="24"/>
        </w:rPr>
        <w:lastRenderedPageBreak/>
        <w:t>1</w:t>
      </w:r>
      <w:r w:rsidR="00B22A15" w:rsidRPr="00DF1D89">
        <w:rPr>
          <w:rFonts w:ascii="Times New Roman" w:hAnsi="Times New Roman" w:cs="Times New Roman"/>
          <w:b/>
          <w:sz w:val="24"/>
          <w:szCs w:val="24"/>
        </w:rPr>
        <w:t xml:space="preserve">. </w:t>
      </w:r>
      <w:r w:rsidR="00B22A15" w:rsidRPr="00B31F0C">
        <w:rPr>
          <w:rFonts w:ascii="Times New Roman" w:hAnsi="Times New Roman" w:cs="Times New Roman"/>
          <w:b/>
          <w:sz w:val="28"/>
          <w:szCs w:val="24"/>
        </w:rPr>
        <w:t>GİRİŞ</w:t>
      </w:r>
    </w:p>
    <w:p w:rsidR="00756E95" w:rsidRPr="00DF1D89" w:rsidRDefault="00756E95" w:rsidP="00B31F0C">
      <w:pPr>
        <w:pStyle w:val="fbemetinnormal"/>
        <w:spacing w:before="0" w:beforeAutospacing="0" w:after="120" w:afterAutospacing="0"/>
        <w:rPr>
          <w:rFonts w:eastAsia="Times New Roman" w:cs="Times New Roman"/>
          <w:szCs w:val="24"/>
        </w:rPr>
      </w:pPr>
      <w:r w:rsidRPr="00DF1D89">
        <w:rPr>
          <w:rFonts w:cs="Times New Roman"/>
          <w:szCs w:val="24"/>
        </w:rPr>
        <w:t>Bu bölüm bütün tezlerde olması gereken ilk bölümdür. Tezin ilk ve önemli bölümlerinden birincisini oluşturan giriş bölümü “</w:t>
      </w:r>
      <w:r w:rsidRPr="00DF1D89">
        <w:rPr>
          <w:rFonts w:cs="Times New Roman"/>
          <w:b/>
          <w:szCs w:val="24"/>
        </w:rPr>
        <w:t>1.</w:t>
      </w:r>
      <w:r w:rsidR="000312AA">
        <w:rPr>
          <w:rFonts w:cs="Times New Roman"/>
          <w:b/>
          <w:szCs w:val="24"/>
        </w:rPr>
        <w:t xml:space="preserve"> </w:t>
      </w:r>
      <w:r w:rsidRPr="00DF1D89">
        <w:rPr>
          <w:rFonts w:cs="Times New Roman"/>
          <w:b/>
          <w:szCs w:val="24"/>
        </w:rPr>
        <w:t>GİRİŞ</w:t>
      </w:r>
      <w:r w:rsidRPr="00DF1D89">
        <w:rPr>
          <w:rFonts w:cs="Times New Roman"/>
          <w:szCs w:val="24"/>
        </w:rPr>
        <w:t xml:space="preserve">” başlığı altında yazılmalıdır. Okuyucuyu konuya hazırlayıcı bilgiler verildikten sonra araştırmanın amacı ve kapsamı açıkça belirtilmelidir. Ayrıca tez konusu ile ilgili söz edilmek istenen önceki çalışmalar varsa, bunlar da GİRİŞ bölümü içinde verilebilir. Eğer tez çalışmasında ve yazımında olağandışı ve/veya tartışmalı bir adlandırma, sınıflama ve kavram kullanılmışsa, bunların açıklaması yine GİRİŞ bölümünde verilmelidir. Giriş bölümünde hiçbir şekilde numaralı alt bölüm başlıkları bulunmamalıdır </w:t>
      </w:r>
      <w:r w:rsidRPr="00DF1D89">
        <w:rPr>
          <w:rFonts w:eastAsia="Times New Roman" w:cs="Times New Roman"/>
          <w:szCs w:val="24"/>
        </w:rPr>
        <w:t>(Ya</w:t>
      </w:r>
      <w:r w:rsidRPr="00DF1D89">
        <w:rPr>
          <w:rFonts w:eastAsia="Times New Roman" w:cs="Times New Roman"/>
          <w:spacing w:val="-1"/>
          <w:szCs w:val="24"/>
        </w:rPr>
        <w:t>n</w:t>
      </w:r>
      <w:r w:rsidRPr="00DF1D89">
        <w:rPr>
          <w:rFonts w:eastAsia="Times New Roman" w:cs="Times New Roman"/>
          <w:szCs w:val="24"/>
        </w:rPr>
        <w:t>i örnek</w:t>
      </w:r>
      <w:r w:rsidR="00975BCF">
        <w:rPr>
          <w:rFonts w:eastAsia="Times New Roman" w:cs="Times New Roman"/>
          <w:szCs w:val="24"/>
        </w:rPr>
        <w:t xml:space="preserve"> </w:t>
      </w:r>
      <w:r w:rsidRPr="00DF1D89">
        <w:rPr>
          <w:rFonts w:eastAsia="Times New Roman" w:cs="Times New Roman"/>
          <w:szCs w:val="24"/>
        </w:rPr>
        <w:t>olarak</w:t>
      </w:r>
      <w:r w:rsidR="00B31F0C">
        <w:rPr>
          <w:rFonts w:eastAsia="Times New Roman" w:cs="Times New Roman"/>
          <w:szCs w:val="24"/>
        </w:rPr>
        <w:t xml:space="preserve"> </w:t>
      </w:r>
      <w:r w:rsidRPr="00DF1D89">
        <w:rPr>
          <w:rFonts w:eastAsia="Times New Roman" w:cs="Times New Roman"/>
          <w:szCs w:val="24"/>
        </w:rPr>
        <w:t>1.GİRİŞ ’in</w:t>
      </w:r>
      <w:r w:rsidR="00B31F0C">
        <w:rPr>
          <w:rFonts w:eastAsia="Times New Roman" w:cs="Times New Roman"/>
          <w:szCs w:val="24"/>
        </w:rPr>
        <w:t xml:space="preserve"> </w:t>
      </w:r>
      <w:r w:rsidRPr="00DF1D89">
        <w:rPr>
          <w:rFonts w:eastAsia="Times New Roman" w:cs="Times New Roman"/>
          <w:szCs w:val="24"/>
        </w:rPr>
        <w:t>al</w:t>
      </w:r>
      <w:r w:rsidRPr="00DF1D89">
        <w:rPr>
          <w:rFonts w:eastAsia="Times New Roman" w:cs="Times New Roman"/>
          <w:spacing w:val="1"/>
          <w:szCs w:val="24"/>
        </w:rPr>
        <w:t>tı</w:t>
      </w:r>
      <w:r w:rsidRPr="00DF1D89">
        <w:rPr>
          <w:rFonts w:eastAsia="Times New Roman" w:cs="Times New Roman"/>
          <w:szCs w:val="24"/>
        </w:rPr>
        <w:t>nda</w:t>
      </w:r>
      <w:r w:rsidR="00B31F0C">
        <w:rPr>
          <w:rFonts w:eastAsia="Times New Roman" w:cs="Times New Roman"/>
          <w:szCs w:val="24"/>
        </w:rPr>
        <w:t xml:space="preserve"> </w:t>
      </w:r>
      <w:r w:rsidRPr="00DF1D89">
        <w:rPr>
          <w:rFonts w:eastAsia="Times New Roman" w:cs="Times New Roman"/>
          <w:szCs w:val="24"/>
        </w:rPr>
        <w:t>1.1., 1.2.</w:t>
      </w:r>
      <w:r w:rsidR="00B31F0C">
        <w:rPr>
          <w:rFonts w:eastAsia="Times New Roman" w:cs="Times New Roman"/>
          <w:szCs w:val="24"/>
        </w:rPr>
        <w:t xml:space="preserve"> </w:t>
      </w:r>
      <w:r w:rsidRPr="00DF1D89">
        <w:rPr>
          <w:rFonts w:eastAsia="Times New Roman" w:cs="Times New Roman"/>
          <w:szCs w:val="24"/>
        </w:rPr>
        <w:t>gibi bir alt</w:t>
      </w:r>
      <w:r w:rsidR="00B31F0C">
        <w:rPr>
          <w:rFonts w:eastAsia="Times New Roman" w:cs="Times New Roman"/>
          <w:szCs w:val="24"/>
        </w:rPr>
        <w:t xml:space="preserve"> </w:t>
      </w:r>
      <w:r w:rsidRPr="00DF1D89">
        <w:rPr>
          <w:rFonts w:eastAsia="Times New Roman" w:cs="Times New Roman"/>
          <w:szCs w:val="24"/>
        </w:rPr>
        <w:t>bölüm</w:t>
      </w:r>
      <w:r w:rsidR="00B31F0C">
        <w:rPr>
          <w:rFonts w:eastAsia="Times New Roman" w:cs="Times New Roman"/>
          <w:szCs w:val="24"/>
        </w:rPr>
        <w:t xml:space="preserve"> </w:t>
      </w:r>
      <w:r w:rsidRPr="00DF1D89">
        <w:rPr>
          <w:rFonts w:eastAsia="Times New Roman" w:cs="Times New Roman"/>
          <w:szCs w:val="24"/>
        </w:rPr>
        <w:t>baş</w:t>
      </w:r>
      <w:r w:rsidRPr="00DF1D89">
        <w:rPr>
          <w:rFonts w:eastAsia="Times New Roman" w:cs="Times New Roman"/>
          <w:spacing w:val="1"/>
          <w:szCs w:val="24"/>
        </w:rPr>
        <w:t>lı</w:t>
      </w:r>
      <w:r w:rsidRPr="00DF1D89">
        <w:rPr>
          <w:rFonts w:eastAsia="Times New Roman" w:cs="Times New Roman"/>
          <w:szCs w:val="24"/>
        </w:rPr>
        <w:t>ğı bulun</w:t>
      </w:r>
      <w:r w:rsidRPr="00DF1D89">
        <w:rPr>
          <w:rFonts w:eastAsia="Times New Roman" w:cs="Times New Roman"/>
          <w:spacing w:val="-1"/>
          <w:szCs w:val="24"/>
        </w:rPr>
        <w:t>m</w:t>
      </w:r>
      <w:r w:rsidRPr="00DF1D89">
        <w:rPr>
          <w:rFonts w:eastAsia="Times New Roman" w:cs="Times New Roman"/>
          <w:spacing w:val="2"/>
          <w:szCs w:val="24"/>
        </w:rPr>
        <w:t>a</w:t>
      </w:r>
      <w:r w:rsidRPr="00DF1D89">
        <w:rPr>
          <w:rFonts w:eastAsia="Times New Roman" w:cs="Times New Roman"/>
          <w:spacing w:val="-1"/>
          <w:szCs w:val="24"/>
        </w:rPr>
        <w:t>m</w:t>
      </w:r>
      <w:r w:rsidRPr="00DF1D89">
        <w:rPr>
          <w:rFonts w:eastAsia="Times New Roman" w:cs="Times New Roman"/>
          <w:szCs w:val="24"/>
        </w:rPr>
        <w:t>a</w:t>
      </w:r>
      <w:r w:rsidRPr="00DF1D89">
        <w:rPr>
          <w:rFonts w:eastAsia="Times New Roman" w:cs="Times New Roman"/>
          <w:spacing w:val="2"/>
          <w:szCs w:val="24"/>
        </w:rPr>
        <w:t>l</w:t>
      </w:r>
      <w:r w:rsidRPr="00DF1D89">
        <w:rPr>
          <w:rFonts w:eastAsia="Times New Roman" w:cs="Times New Roman"/>
          <w:spacing w:val="1"/>
          <w:szCs w:val="24"/>
        </w:rPr>
        <w:t>ı</w:t>
      </w:r>
      <w:r w:rsidRPr="00DF1D89">
        <w:rPr>
          <w:rFonts w:eastAsia="Times New Roman" w:cs="Times New Roman"/>
          <w:szCs w:val="24"/>
        </w:rPr>
        <w:t>d</w:t>
      </w:r>
      <w:r w:rsidRPr="00DF1D89">
        <w:rPr>
          <w:rFonts w:eastAsia="Times New Roman" w:cs="Times New Roman"/>
          <w:spacing w:val="1"/>
          <w:szCs w:val="24"/>
        </w:rPr>
        <w:t>ı</w:t>
      </w:r>
      <w:r w:rsidRPr="00DF1D89">
        <w:rPr>
          <w:rFonts w:eastAsia="Times New Roman" w:cs="Times New Roman"/>
          <w:szCs w:val="24"/>
        </w:rPr>
        <w:t>r</w:t>
      </w:r>
      <w:r w:rsidRPr="00DF1D89">
        <w:rPr>
          <w:rFonts w:eastAsia="Times New Roman" w:cs="Times New Roman"/>
          <w:spacing w:val="-1"/>
          <w:szCs w:val="24"/>
        </w:rPr>
        <w:t>.</w:t>
      </w:r>
      <w:r w:rsidRPr="00DF1D89">
        <w:rPr>
          <w:rFonts w:eastAsia="Times New Roman" w:cs="Times New Roman"/>
          <w:szCs w:val="24"/>
        </w:rPr>
        <w:t>).</w:t>
      </w:r>
      <w:r w:rsidR="00B31F0C">
        <w:rPr>
          <w:rFonts w:eastAsia="Times New Roman" w:cs="Times New Roman"/>
          <w:szCs w:val="24"/>
        </w:rPr>
        <w:t xml:space="preserve"> </w:t>
      </w:r>
      <w:r w:rsidRPr="00DF1D89">
        <w:rPr>
          <w:rFonts w:cs="Times New Roman"/>
          <w:szCs w:val="24"/>
        </w:rPr>
        <w:t xml:space="preserve">Buna karşın konuyu daha iyi açıklamak için gerekli ise, </w:t>
      </w:r>
      <w:r w:rsidRPr="000312AA">
        <w:rPr>
          <w:rFonts w:cs="Times New Roman"/>
          <w:b/>
          <w:bCs/>
          <w:szCs w:val="24"/>
        </w:rPr>
        <w:t xml:space="preserve">koyu (bold) </w:t>
      </w:r>
      <w:r w:rsidRPr="000312AA">
        <w:rPr>
          <w:rFonts w:cs="Times New Roman"/>
          <w:b/>
          <w:szCs w:val="24"/>
        </w:rPr>
        <w:t>olmamak</w:t>
      </w:r>
      <w:r w:rsidRPr="00DF1D89">
        <w:rPr>
          <w:rFonts w:cs="Times New Roman"/>
          <w:b/>
          <w:szCs w:val="24"/>
        </w:rPr>
        <w:t xml:space="preserve"> </w:t>
      </w:r>
      <w:r w:rsidRPr="00DF1D89">
        <w:rPr>
          <w:rFonts w:cs="Times New Roman"/>
          <w:szCs w:val="24"/>
        </w:rPr>
        <w:t xml:space="preserve">üzere ile sırasıyla </w:t>
      </w:r>
      <w:r w:rsidRPr="00DF1D89">
        <w:rPr>
          <w:rFonts w:cs="Times New Roman"/>
          <w:szCs w:val="24"/>
          <w:u w:val="single"/>
        </w:rPr>
        <w:t>düz altı çizili</w:t>
      </w:r>
      <w:r w:rsidRPr="00DF1D89">
        <w:rPr>
          <w:rFonts w:cs="Times New Roman"/>
          <w:szCs w:val="24"/>
        </w:rPr>
        <w:t xml:space="preserve">, </w:t>
      </w:r>
      <w:r w:rsidRPr="00DF1D89">
        <w:rPr>
          <w:rFonts w:cs="Times New Roman"/>
          <w:i/>
          <w:szCs w:val="24"/>
        </w:rPr>
        <w:t xml:space="preserve">italik ve </w:t>
      </w:r>
      <w:r w:rsidRPr="00DF1D89">
        <w:rPr>
          <w:rFonts w:cs="Times New Roman"/>
          <w:i/>
          <w:szCs w:val="24"/>
          <w:u w:val="single"/>
        </w:rPr>
        <w:t>italik altı çizili</w:t>
      </w:r>
      <w:r w:rsidRPr="00DF1D89">
        <w:rPr>
          <w:rFonts w:cs="Times New Roman"/>
          <w:szCs w:val="24"/>
        </w:rPr>
        <w:t xml:space="preserve"> ara başlıklar kullanılabilir.</w:t>
      </w:r>
      <w:r w:rsidRPr="00DF1D89">
        <w:rPr>
          <w:rFonts w:eastAsia="Times New Roman" w:cs="Times New Roman"/>
          <w:szCs w:val="24"/>
        </w:rPr>
        <w:t xml:space="preserve"> Bu başlıklara numara verilmez.</w:t>
      </w:r>
    </w:p>
    <w:p w:rsidR="00B22A15" w:rsidRPr="00DF1D89" w:rsidRDefault="00B22A15" w:rsidP="00FA5346">
      <w:pPr>
        <w:widowControl w:val="0"/>
        <w:spacing w:after="120"/>
        <w:jc w:val="both"/>
        <w:rPr>
          <w:rFonts w:ascii="Times New Roman" w:hAnsi="Times New Roman" w:cs="Times New Roman"/>
          <w:sz w:val="24"/>
          <w:szCs w:val="24"/>
        </w:rPr>
      </w:pPr>
      <w:r w:rsidRPr="00DF1D89">
        <w:rPr>
          <w:rFonts w:ascii="Times New Roman" w:hAnsi="Times New Roman" w:cs="Times New Roman"/>
          <w:sz w:val="24"/>
          <w:szCs w:val="24"/>
        </w:rPr>
        <w:t>Aşağıdaki örnekte olduğu gibi bu bölüm yazılabilir.</w:t>
      </w:r>
    </w:p>
    <w:p w:rsidR="00B22A15" w:rsidRPr="00DF1D89" w:rsidRDefault="00B22A15" w:rsidP="007F07E1">
      <w:pPr>
        <w:widowControl w:val="0"/>
        <w:spacing w:after="120"/>
        <w:ind w:firstLine="709"/>
        <w:jc w:val="both"/>
        <w:rPr>
          <w:rFonts w:ascii="Times New Roman" w:hAnsi="Times New Roman" w:cs="Times New Roman"/>
          <w:sz w:val="24"/>
          <w:szCs w:val="24"/>
          <w:u w:val="single"/>
        </w:rPr>
      </w:pPr>
      <w:r w:rsidRPr="00DF1D89">
        <w:rPr>
          <w:rFonts w:ascii="Times New Roman" w:hAnsi="Times New Roman" w:cs="Times New Roman"/>
          <w:sz w:val="24"/>
          <w:szCs w:val="24"/>
          <w:u w:val="single"/>
        </w:rPr>
        <w:t>Problem durumu / Konunun tanımı</w:t>
      </w:r>
    </w:p>
    <w:p w:rsidR="00B22A15" w:rsidRPr="00DF1D89" w:rsidRDefault="00B22A15" w:rsidP="007F07E1">
      <w:pPr>
        <w:widowControl w:val="0"/>
        <w:spacing w:after="120"/>
        <w:ind w:firstLine="709"/>
        <w:jc w:val="both"/>
        <w:rPr>
          <w:rFonts w:ascii="Times New Roman" w:hAnsi="Times New Roman" w:cs="Times New Roman"/>
          <w:sz w:val="24"/>
          <w:szCs w:val="24"/>
        </w:rPr>
      </w:pPr>
      <w:r w:rsidRPr="00DF1D89">
        <w:rPr>
          <w:rFonts w:ascii="Times New Roman" w:hAnsi="Times New Roman" w:cs="Times New Roman"/>
          <w:sz w:val="24"/>
          <w:szCs w:val="24"/>
        </w:rPr>
        <w:t>Çözümlenmesi amaçlanan bilimsel/sanatsal sorun etraflıca tanımlanmalıdır. Bunun için, daha önce yapılan çalışmalar arasındaki ilişkiler, benzerlikler ve farklılıklar ortaya konularak literatür taranır. Kavramsal çerçeve, yöntem, teknik ve paradigmalardan da yararlanılmalıdır.</w:t>
      </w:r>
    </w:p>
    <w:p w:rsidR="00B22A15" w:rsidRPr="00DF1D89" w:rsidRDefault="00B22A15" w:rsidP="007F07E1">
      <w:pPr>
        <w:widowControl w:val="0"/>
        <w:spacing w:after="120"/>
        <w:ind w:firstLine="709"/>
        <w:jc w:val="both"/>
        <w:rPr>
          <w:rFonts w:ascii="Times New Roman" w:hAnsi="Times New Roman" w:cs="Times New Roman"/>
          <w:sz w:val="24"/>
          <w:szCs w:val="24"/>
          <w:u w:val="single"/>
        </w:rPr>
      </w:pPr>
      <w:r w:rsidRPr="00DF1D89">
        <w:rPr>
          <w:rFonts w:ascii="Times New Roman" w:hAnsi="Times New Roman" w:cs="Times New Roman"/>
          <w:sz w:val="24"/>
          <w:szCs w:val="24"/>
          <w:u w:val="single"/>
        </w:rPr>
        <w:t>Araştırmanın amacı</w:t>
      </w:r>
    </w:p>
    <w:p w:rsidR="00B22A15" w:rsidRPr="00DF1D89" w:rsidRDefault="00B22A15" w:rsidP="007F07E1">
      <w:pPr>
        <w:widowControl w:val="0"/>
        <w:spacing w:after="120"/>
        <w:ind w:firstLine="709"/>
        <w:jc w:val="both"/>
        <w:rPr>
          <w:rFonts w:ascii="Times New Roman" w:hAnsi="Times New Roman" w:cs="Times New Roman"/>
          <w:sz w:val="24"/>
          <w:szCs w:val="24"/>
        </w:rPr>
      </w:pPr>
      <w:r w:rsidRPr="00DF1D89">
        <w:rPr>
          <w:rFonts w:ascii="Times New Roman" w:hAnsi="Times New Roman" w:cs="Times New Roman"/>
          <w:sz w:val="24"/>
          <w:szCs w:val="24"/>
        </w:rPr>
        <w:t xml:space="preserve">Araştırmanın amacı, yapılan araştırma ya da uygulamalar ile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cevaplanması gereken sorulara ya da test edilecek alt amaçlara yer verilir. Araştırmanın amacı; ortaya konulan problemi, belirtilen alt amaçlar çerçevesinde çözecek nitelikte olmalıdır. </w:t>
      </w:r>
    </w:p>
    <w:p w:rsidR="00B22A15" w:rsidRPr="00DF1D89" w:rsidRDefault="00B22A15" w:rsidP="007F07E1">
      <w:pPr>
        <w:widowControl w:val="0"/>
        <w:spacing w:after="120"/>
        <w:ind w:firstLine="709"/>
        <w:jc w:val="both"/>
        <w:rPr>
          <w:rFonts w:ascii="Times New Roman" w:hAnsi="Times New Roman" w:cs="Times New Roman"/>
          <w:sz w:val="24"/>
          <w:szCs w:val="24"/>
          <w:u w:val="single"/>
        </w:rPr>
      </w:pPr>
      <w:r w:rsidRPr="00DF1D89">
        <w:rPr>
          <w:rFonts w:ascii="Times New Roman" w:hAnsi="Times New Roman" w:cs="Times New Roman"/>
          <w:sz w:val="24"/>
          <w:szCs w:val="24"/>
          <w:u w:val="single"/>
        </w:rPr>
        <w:t>Araştırmanın önemi</w:t>
      </w:r>
    </w:p>
    <w:p w:rsidR="00B22A15" w:rsidRPr="00DF1D89" w:rsidRDefault="00B22A15" w:rsidP="007F07E1">
      <w:pPr>
        <w:widowControl w:val="0"/>
        <w:spacing w:after="120"/>
        <w:ind w:firstLine="709"/>
        <w:jc w:val="both"/>
        <w:rPr>
          <w:rFonts w:ascii="Times New Roman" w:hAnsi="Times New Roman" w:cs="Times New Roman"/>
          <w:sz w:val="24"/>
          <w:szCs w:val="24"/>
        </w:rPr>
      </w:pPr>
      <w:r w:rsidRPr="00DF1D89">
        <w:rPr>
          <w:rFonts w:ascii="Times New Roman" w:hAnsi="Times New Roman" w:cs="Times New Roman"/>
          <w:sz w:val="24"/>
          <w:szCs w:val="24"/>
        </w:rPr>
        <w:t>Tezin bu bölümünde araştırmacı, araştırmanın dayandığı kuramsal ya da kavramsal çerçeveyi anladığını göstermelidir. Bu temele dayalı olarak araştırmacı, araştırmanın niçin gerekli olduğunu ve değerinin gerekçelerini ortaya koymak durumundadır. Ör: Araştırma sürecinde ulaşılan yargı ve konu ile ilgili bilgi yokluğunu belirtmelidir.</w:t>
      </w:r>
    </w:p>
    <w:p w:rsidR="00B22A15" w:rsidRPr="00DF1D89" w:rsidRDefault="00B22A15" w:rsidP="00FA5346">
      <w:pPr>
        <w:widowControl w:val="0"/>
        <w:spacing w:after="120"/>
        <w:jc w:val="both"/>
        <w:rPr>
          <w:rFonts w:ascii="Times New Roman" w:hAnsi="Times New Roman" w:cs="Times New Roman"/>
          <w:sz w:val="24"/>
          <w:szCs w:val="24"/>
        </w:rPr>
      </w:pPr>
      <w:r w:rsidRPr="00DF1D89">
        <w:rPr>
          <w:rFonts w:ascii="Times New Roman" w:hAnsi="Times New Roman" w:cs="Times New Roman"/>
          <w:sz w:val="24"/>
          <w:szCs w:val="24"/>
        </w:rPr>
        <w:lastRenderedPageBreak/>
        <w:t>Araştırmanın amaçlarında belirlenip toplanan verilerin hangi kuramsal ya da pratik sorunun çözümünde ve nasıl kullanılabileceğinin açıklanması gerekir. Araştırmanın öneminde araştırmacı, araştırmayı yapmadaki kendi amacını ortaya koymalıdır. Araştırmanın amacı hem nesnel hem de özneldir. Yoruma ve tartışmaya açık olmalıdır.</w:t>
      </w:r>
    </w:p>
    <w:p w:rsidR="007F07E1" w:rsidRPr="000312AA" w:rsidRDefault="007F07E1" w:rsidP="007F07E1">
      <w:pPr>
        <w:shd w:val="clear" w:color="auto" w:fill="FFFFFF"/>
        <w:ind w:firstLine="709"/>
        <w:jc w:val="both"/>
        <w:rPr>
          <w:rFonts w:ascii="Times New Roman" w:hAnsi="Times New Roman"/>
          <w:b/>
          <w:sz w:val="24"/>
          <w:szCs w:val="24"/>
        </w:rPr>
      </w:pPr>
      <w:r w:rsidRPr="000312AA">
        <w:rPr>
          <w:rFonts w:ascii="Times New Roman" w:eastAsia="Times New Roman" w:hAnsi="Times New Roman"/>
          <w:i/>
          <w:sz w:val="24"/>
          <w:szCs w:val="24"/>
          <w:lang w:eastAsia="tr-TR"/>
        </w:rPr>
        <w:t>Varsayımlar / Sayıltılar / Araştırmanın Hipotezleri / Soruları</w:t>
      </w:r>
    </w:p>
    <w:p w:rsidR="00B22A15" w:rsidRPr="00DF1D89" w:rsidRDefault="00B22A15" w:rsidP="007F07E1">
      <w:pPr>
        <w:widowControl w:val="0"/>
        <w:spacing w:after="120"/>
        <w:ind w:firstLine="709"/>
        <w:jc w:val="both"/>
        <w:rPr>
          <w:rFonts w:ascii="Times New Roman" w:hAnsi="Times New Roman" w:cs="Times New Roman"/>
          <w:sz w:val="24"/>
          <w:szCs w:val="24"/>
        </w:rPr>
      </w:pPr>
      <w:r w:rsidRPr="00DF1D89">
        <w:rPr>
          <w:rFonts w:ascii="Times New Roman" w:hAnsi="Times New Roman" w:cs="Times New Roman"/>
          <w:sz w:val="24"/>
          <w:szCs w:val="24"/>
        </w:rPr>
        <w:t>Araştırmacı kendi yaptığı şeyler için varsayımda bulunmamalı, kendisinin yapmadığı ancak araştırmasını etkileyen durumlar için varsayımda bulunmalıdır. Varsayım / sayıltı bir araştırmada doğru olarak kabul edilmiş yargılar ya da genellemelerdir. Araştırmacı kanıtlanması güç ya da imkânsız görülen kişisel görüş ve inançlara göre değişebilen bazı konularda kendi kişisel tercihini ortaya koyarak çalışmasındaki temel dayanakları belirleyebilir.  (Bu bölüme gerekli görülen araştırmalarda yer verilmelidir.)</w:t>
      </w:r>
    </w:p>
    <w:p w:rsidR="00B22A15" w:rsidRPr="00DF1D89" w:rsidRDefault="00B22A15" w:rsidP="007F07E1">
      <w:pPr>
        <w:widowControl w:val="0"/>
        <w:spacing w:after="120"/>
        <w:ind w:firstLine="709"/>
        <w:jc w:val="both"/>
        <w:rPr>
          <w:rFonts w:ascii="Times New Roman" w:hAnsi="Times New Roman" w:cs="Times New Roman"/>
          <w:i/>
          <w:sz w:val="24"/>
          <w:szCs w:val="24"/>
          <w:u w:val="single"/>
        </w:rPr>
      </w:pPr>
      <w:r w:rsidRPr="00DF1D89">
        <w:rPr>
          <w:rFonts w:ascii="Times New Roman" w:hAnsi="Times New Roman" w:cs="Times New Roman"/>
          <w:i/>
          <w:sz w:val="24"/>
          <w:szCs w:val="24"/>
          <w:u w:val="single"/>
        </w:rPr>
        <w:t>Sınırlılıklar</w:t>
      </w:r>
    </w:p>
    <w:p w:rsidR="00B22A15" w:rsidRPr="00DF1D89" w:rsidRDefault="00B22A15" w:rsidP="007F07E1">
      <w:pPr>
        <w:widowControl w:val="0"/>
        <w:spacing w:after="120"/>
        <w:ind w:firstLine="709"/>
        <w:jc w:val="both"/>
        <w:rPr>
          <w:rFonts w:ascii="Times New Roman" w:hAnsi="Times New Roman" w:cs="Times New Roman"/>
          <w:sz w:val="24"/>
          <w:szCs w:val="24"/>
        </w:rPr>
      </w:pPr>
      <w:r w:rsidRPr="00DF1D89">
        <w:rPr>
          <w:rFonts w:ascii="Times New Roman" w:hAnsi="Times New Roman" w:cs="Times New Roman"/>
          <w:sz w:val="24"/>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rsidR="00B22A15" w:rsidRPr="00DF1D89" w:rsidRDefault="00B22A15" w:rsidP="007F07E1">
      <w:pPr>
        <w:widowControl w:val="0"/>
        <w:spacing w:after="120"/>
        <w:ind w:firstLine="709"/>
        <w:jc w:val="both"/>
        <w:rPr>
          <w:rFonts w:ascii="Times New Roman" w:hAnsi="Times New Roman" w:cs="Times New Roman"/>
          <w:i/>
          <w:sz w:val="24"/>
          <w:szCs w:val="24"/>
          <w:u w:val="single"/>
        </w:rPr>
      </w:pPr>
      <w:r w:rsidRPr="00DF1D89">
        <w:rPr>
          <w:rFonts w:ascii="Times New Roman" w:hAnsi="Times New Roman" w:cs="Times New Roman"/>
          <w:i/>
          <w:sz w:val="24"/>
          <w:szCs w:val="24"/>
          <w:u w:val="single"/>
        </w:rPr>
        <w:t>Tanımlar</w:t>
      </w:r>
    </w:p>
    <w:p w:rsidR="00B22A15" w:rsidRPr="00DF1D89" w:rsidRDefault="00B22A15" w:rsidP="007F07E1">
      <w:pPr>
        <w:widowControl w:val="0"/>
        <w:spacing w:after="120"/>
        <w:ind w:firstLine="709"/>
        <w:jc w:val="both"/>
        <w:rPr>
          <w:rFonts w:ascii="Times New Roman" w:hAnsi="Times New Roman" w:cs="Times New Roman"/>
          <w:sz w:val="24"/>
          <w:szCs w:val="24"/>
        </w:rPr>
      </w:pPr>
      <w:r w:rsidRPr="00DF1D89">
        <w:rPr>
          <w:rFonts w:ascii="Times New Roman" w:hAnsi="Times New Roman" w:cs="Times New Roman"/>
          <w:sz w:val="24"/>
          <w:szCs w:val="24"/>
        </w:rPr>
        <w:t>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kısaltmalar, ayrı sayfalarda olmak şartı ile liste hâlinde ve alfabetik sıra ile verilir. Bu gibi durumlarda kısaltmaların ne anlama geldiği açıkça belirtilmelidir.</w:t>
      </w:r>
    </w:p>
    <w:p w:rsidR="0049503D" w:rsidRDefault="0049503D">
      <w:pPr>
        <w:rPr>
          <w:rFonts w:ascii="Times New Roman" w:hAnsi="Times New Roman" w:cs="Times New Roman"/>
          <w:b/>
          <w:sz w:val="24"/>
          <w:szCs w:val="24"/>
        </w:rPr>
      </w:pPr>
      <w:r>
        <w:rPr>
          <w:rFonts w:ascii="Times New Roman" w:hAnsi="Times New Roman" w:cs="Times New Roman"/>
          <w:b/>
          <w:sz w:val="24"/>
          <w:szCs w:val="24"/>
        </w:rPr>
        <w:br w:type="page"/>
      </w:r>
    </w:p>
    <w:p w:rsidR="00756E95" w:rsidRPr="007F07E1" w:rsidRDefault="00FA4432" w:rsidP="007F07E1">
      <w:pPr>
        <w:autoSpaceDE w:val="0"/>
        <w:autoSpaceDN w:val="0"/>
        <w:adjustRightInd w:val="0"/>
        <w:spacing w:after="120"/>
        <w:jc w:val="center"/>
        <w:rPr>
          <w:rFonts w:ascii="Times New Roman" w:hAnsi="Times New Roman" w:cs="Times New Roman"/>
          <w:b/>
          <w:bCs/>
          <w:sz w:val="28"/>
          <w:szCs w:val="28"/>
        </w:rPr>
      </w:pPr>
      <w:r w:rsidRPr="007F07E1">
        <w:rPr>
          <w:rFonts w:ascii="Times New Roman" w:hAnsi="Times New Roman" w:cs="Times New Roman"/>
          <w:b/>
          <w:bCs/>
          <w:sz w:val="28"/>
          <w:szCs w:val="28"/>
        </w:rPr>
        <w:lastRenderedPageBreak/>
        <w:t xml:space="preserve">2. </w:t>
      </w:r>
      <w:r w:rsidR="007F07E1" w:rsidRPr="007F07E1">
        <w:rPr>
          <w:rFonts w:ascii="Times New Roman" w:eastAsia="Times New Roman" w:hAnsi="Times New Roman"/>
          <w:b/>
          <w:sz w:val="28"/>
          <w:szCs w:val="24"/>
          <w:lang w:eastAsia="tr-TR"/>
        </w:rPr>
        <w:t>GE</w:t>
      </w:r>
      <w:r w:rsidR="007F07E1">
        <w:rPr>
          <w:rFonts w:ascii="Times New Roman" w:eastAsia="Times New Roman" w:hAnsi="Times New Roman"/>
          <w:b/>
          <w:sz w:val="28"/>
          <w:szCs w:val="24"/>
          <w:lang w:eastAsia="tr-TR"/>
        </w:rPr>
        <w:t>NEL (KURAMSAL, KAYNAK) BİLGİLER</w:t>
      </w:r>
    </w:p>
    <w:p w:rsidR="00A852B7" w:rsidRDefault="00756E95" w:rsidP="007F07E1">
      <w:pPr>
        <w:autoSpaceDE w:val="0"/>
        <w:autoSpaceDN w:val="0"/>
        <w:adjustRightInd w:val="0"/>
        <w:spacing w:after="120"/>
        <w:ind w:firstLine="709"/>
        <w:jc w:val="both"/>
        <w:rPr>
          <w:rFonts w:ascii="Times New Roman" w:hAnsi="Times New Roman" w:cs="Times New Roman"/>
          <w:sz w:val="24"/>
          <w:szCs w:val="24"/>
        </w:rPr>
      </w:pPr>
      <w:r w:rsidRPr="00DF1D89">
        <w:rPr>
          <w:rFonts w:ascii="Times New Roman" w:hAnsi="Times New Roman" w:cs="Times New Roman"/>
          <w:sz w:val="24"/>
          <w:szCs w:val="24"/>
        </w:rPr>
        <w:t xml:space="preserve">Tez konusuyla ilgili yapılmış olan çalışmaların kısa özetler halinde tarih sırasına göre veya konu bütünlüğüne göre tanıtıldığı bölümdür. </w:t>
      </w:r>
    </w:p>
    <w:p w:rsidR="00975BCF" w:rsidRDefault="00975BCF" w:rsidP="00975BCF">
      <w:pPr>
        <w:autoSpaceDE w:val="0"/>
        <w:autoSpaceDN w:val="0"/>
        <w:adjustRightInd w:val="0"/>
        <w:spacing w:after="120"/>
        <w:jc w:val="center"/>
        <w:rPr>
          <w:rFonts w:ascii="Times New Roman" w:hAnsi="Times New Roman" w:cs="Times New Roman"/>
          <w:sz w:val="24"/>
          <w:szCs w:val="24"/>
        </w:rPr>
      </w:pPr>
      <w:r>
        <w:rPr>
          <w:rFonts w:ascii="Times New Roman" w:hAnsi="Times New Roman" w:cs="Times New Roman"/>
          <w:sz w:val="24"/>
          <w:szCs w:val="24"/>
        </w:rPr>
        <w:t>VEYA</w:t>
      </w:r>
    </w:p>
    <w:p w:rsidR="00975BCF" w:rsidRDefault="00975BCF" w:rsidP="00975BCF">
      <w:pPr>
        <w:autoSpaceDE w:val="0"/>
        <w:autoSpaceDN w:val="0"/>
        <w:adjustRightInd w:val="0"/>
        <w:spacing w:after="120"/>
        <w:jc w:val="center"/>
        <w:rPr>
          <w:rFonts w:ascii="Times New Roman" w:hAnsi="Times New Roman" w:cs="Times New Roman"/>
          <w:sz w:val="24"/>
          <w:szCs w:val="24"/>
        </w:rPr>
      </w:pPr>
      <w:r>
        <w:rPr>
          <w:rFonts w:ascii="Times New Roman" w:hAnsi="Times New Roman" w:cs="Times New Roman"/>
          <w:sz w:val="24"/>
          <w:szCs w:val="24"/>
        </w:rPr>
        <w:t>BİRİNCİ BÖLÜM</w:t>
      </w:r>
    </w:p>
    <w:p w:rsidR="00975BCF" w:rsidRDefault="00975BCF" w:rsidP="00975BCF">
      <w:pPr>
        <w:autoSpaceDE w:val="0"/>
        <w:autoSpaceDN w:val="0"/>
        <w:adjustRightInd w:val="0"/>
        <w:spacing w:after="120"/>
        <w:jc w:val="center"/>
        <w:rPr>
          <w:rFonts w:ascii="Times New Roman" w:hAnsi="Times New Roman" w:cs="Times New Roman"/>
          <w:sz w:val="24"/>
          <w:szCs w:val="24"/>
        </w:rPr>
      </w:pPr>
      <w:r>
        <w:rPr>
          <w:rFonts w:ascii="Times New Roman" w:hAnsi="Times New Roman" w:cs="Times New Roman"/>
          <w:sz w:val="24"/>
          <w:szCs w:val="24"/>
        </w:rPr>
        <w:t>İKİNCİ BÖLÜM</w:t>
      </w:r>
    </w:p>
    <w:p w:rsidR="00975BCF" w:rsidRDefault="00DF20F2" w:rsidP="00975BCF">
      <w:pPr>
        <w:autoSpaceDE w:val="0"/>
        <w:autoSpaceDN w:val="0"/>
        <w:adjustRightInd w:val="0"/>
        <w:spacing w:after="120"/>
        <w:jc w:val="center"/>
        <w:rPr>
          <w:rFonts w:ascii="Times New Roman" w:hAnsi="Times New Roman" w:cs="Times New Roman"/>
          <w:sz w:val="24"/>
          <w:szCs w:val="24"/>
        </w:rPr>
      </w:pPr>
      <w:r>
        <w:rPr>
          <w:rFonts w:ascii="Times New Roman" w:hAnsi="Times New Roman" w:cs="Times New Roman"/>
          <w:sz w:val="24"/>
          <w:szCs w:val="24"/>
        </w:rPr>
        <w:t>ÜÇÜNCÜ BÖLÜM</w:t>
      </w:r>
    </w:p>
    <w:p w:rsidR="00DF20F2" w:rsidRDefault="00DF20F2" w:rsidP="00975BCF">
      <w:pPr>
        <w:autoSpaceDE w:val="0"/>
        <w:autoSpaceDN w:val="0"/>
        <w:adjustRightInd w:val="0"/>
        <w:spacing w:after="120"/>
        <w:jc w:val="center"/>
        <w:rPr>
          <w:rFonts w:ascii="Times New Roman" w:hAnsi="Times New Roman" w:cs="Times New Roman"/>
          <w:sz w:val="24"/>
          <w:szCs w:val="24"/>
        </w:rPr>
      </w:pPr>
      <w:r>
        <w:rPr>
          <w:rFonts w:ascii="Times New Roman" w:hAnsi="Times New Roman" w:cs="Times New Roman"/>
          <w:sz w:val="24"/>
          <w:szCs w:val="24"/>
        </w:rPr>
        <w:t>DÖRDÜNCÜ BÖLÜM VS</w:t>
      </w:r>
    </w:p>
    <w:p w:rsidR="0049503D" w:rsidRDefault="0049503D">
      <w:pP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br w:type="page"/>
      </w:r>
    </w:p>
    <w:p w:rsidR="00756E95" w:rsidRPr="007F07E1" w:rsidRDefault="00A852B7" w:rsidP="007F07E1">
      <w:pPr>
        <w:widowControl w:val="0"/>
        <w:autoSpaceDE w:val="0"/>
        <w:autoSpaceDN w:val="0"/>
        <w:adjustRightInd w:val="0"/>
        <w:spacing w:after="120"/>
        <w:ind w:right="50"/>
        <w:jc w:val="center"/>
        <w:rPr>
          <w:rFonts w:ascii="Times New Roman" w:hAnsi="Times New Roman" w:cs="Times New Roman"/>
          <w:b/>
          <w:bCs/>
          <w:sz w:val="28"/>
          <w:szCs w:val="24"/>
        </w:rPr>
      </w:pPr>
      <w:r w:rsidRPr="007F07E1">
        <w:rPr>
          <w:rFonts w:ascii="Times New Roman" w:eastAsia="Times New Roman" w:hAnsi="Times New Roman" w:cs="Times New Roman"/>
          <w:b/>
          <w:bCs/>
          <w:color w:val="000000"/>
          <w:sz w:val="28"/>
          <w:szCs w:val="28"/>
          <w:lang w:eastAsia="tr-TR"/>
        </w:rPr>
        <w:lastRenderedPageBreak/>
        <w:t xml:space="preserve">3. </w:t>
      </w:r>
      <w:r w:rsidR="007F07E1">
        <w:rPr>
          <w:rFonts w:ascii="Times New Roman" w:eastAsia="Times New Roman" w:hAnsi="Times New Roman" w:cs="Times New Roman"/>
          <w:b/>
          <w:bCs/>
          <w:color w:val="000000"/>
          <w:sz w:val="28"/>
          <w:szCs w:val="28"/>
          <w:lang w:eastAsia="tr-TR"/>
        </w:rPr>
        <w:t>(</w:t>
      </w:r>
      <w:r w:rsidR="00FA4432" w:rsidRPr="007F07E1">
        <w:rPr>
          <w:rFonts w:ascii="Times New Roman" w:hAnsi="Times New Roman" w:cs="Times New Roman"/>
          <w:b/>
          <w:bCs/>
          <w:sz w:val="28"/>
          <w:szCs w:val="24"/>
        </w:rPr>
        <w:t>MATERYAL VE</w:t>
      </w:r>
      <w:r w:rsidR="007F07E1">
        <w:rPr>
          <w:rFonts w:ascii="Times New Roman" w:hAnsi="Times New Roman" w:cs="Times New Roman"/>
          <w:b/>
          <w:bCs/>
          <w:sz w:val="28"/>
          <w:szCs w:val="24"/>
        </w:rPr>
        <w:t>)</w:t>
      </w:r>
      <w:r w:rsidR="00FA4432" w:rsidRPr="007F07E1">
        <w:rPr>
          <w:rFonts w:ascii="Times New Roman" w:hAnsi="Times New Roman" w:cs="Times New Roman"/>
          <w:b/>
          <w:bCs/>
          <w:sz w:val="28"/>
          <w:szCs w:val="24"/>
        </w:rPr>
        <w:t xml:space="preserve"> YÖNTEM</w:t>
      </w:r>
    </w:p>
    <w:p w:rsidR="00756E95" w:rsidRPr="00DF1D89" w:rsidRDefault="00756E95" w:rsidP="007F07E1">
      <w:pPr>
        <w:autoSpaceDE w:val="0"/>
        <w:autoSpaceDN w:val="0"/>
        <w:adjustRightInd w:val="0"/>
        <w:spacing w:after="120"/>
        <w:ind w:firstLine="709"/>
        <w:jc w:val="both"/>
        <w:rPr>
          <w:rFonts w:ascii="Times New Roman" w:hAnsi="Times New Roman" w:cs="Times New Roman"/>
          <w:sz w:val="24"/>
          <w:szCs w:val="24"/>
        </w:rPr>
      </w:pPr>
      <w:r w:rsidRPr="00DF1D89">
        <w:rPr>
          <w:rFonts w:ascii="Times New Roman" w:hAnsi="Times New Roman" w:cs="Times New Roman"/>
          <w:sz w:val="24"/>
          <w:szCs w:val="24"/>
        </w:rPr>
        <w:t>Bu bölüm deneysel teknik ve kullanılan materyalleri içeren bölümdür.</w:t>
      </w:r>
    </w:p>
    <w:p w:rsidR="00756E95" w:rsidRPr="00DF1D89" w:rsidRDefault="00756E95" w:rsidP="007F07E1">
      <w:pPr>
        <w:autoSpaceDE w:val="0"/>
        <w:autoSpaceDN w:val="0"/>
        <w:adjustRightInd w:val="0"/>
        <w:spacing w:after="120"/>
        <w:ind w:firstLine="709"/>
        <w:jc w:val="both"/>
        <w:rPr>
          <w:rFonts w:ascii="Times New Roman" w:hAnsi="Times New Roman" w:cs="Times New Roman"/>
          <w:sz w:val="24"/>
          <w:szCs w:val="24"/>
        </w:rPr>
      </w:pPr>
      <w:r w:rsidRPr="00DF1D89">
        <w:rPr>
          <w:rFonts w:ascii="Times New Roman" w:hAnsi="Times New Roman" w:cs="Times New Roman"/>
          <w:sz w:val="24"/>
          <w:szCs w:val="24"/>
        </w:rPr>
        <w:t>Materyal, üzerinde çalışılan veya çalışmada kullanılan objedir. Materyalin özellikleri, kullanılma şekli, alındığı yer, alınma şekli, denemelerin başlama ve bitimi sırasındaki durumu vb. bilgiler bu bölümde yer almalıdır.</w:t>
      </w:r>
    </w:p>
    <w:p w:rsidR="00756E95" w:rsidRPr="00DF1D89" w:rsidRDefault="00756E95" w:rsidP="007F07E1">
      <w:pPr>
        <w:autoSpaceDE w:val="0"/>
        <w:autoSpaceDN w:val="0"/>
        <w:adjustRightInd w:val="0"/>
        <w:spacing w:after="120"/>
        <w:ind w:firstLine="709"/>
        <w:jc w:val="both"/>
        <w:rPr>
          <w:rFonts w:ascii="Times New Roman" w:hAnsi="Times New Roman" w:cs="Times New Roman"/>
          <w:sz w:val="24"/>
          <w:szCs w:val="24"/>
        </w:rPr>
      </w:pPr>
      <w:r w:rsidRPr="00DF1D89">
        <w:rPr>
          <w:rFonts w:ascii="Times New Roman" w:hAnsi="Times New Roman" w:cs="Times New Roman"/>
          <w:sz w:val="24"/>
          <w:szCs w:val="24"/>
        </w:rPr>
        <w:t>Yöntem ise, araştırmanın amacına ulaşmasında kullanılan tekniklerdir. Kullanılan yöntemlerin açık ve anlaşılır şekilde bu bölümde anlatılması gereklidir.</w:t>
      </w:r>
    </w:p>
    <w:p w:rsidR="00756E95" w:rsidRDefault="00756E95" w:rsidP="007F07E1">
      <w:pPr>
        <w:autoSpaceDE w:val="0"/>
        <w:autoSpaceDN w:val="0"/>
        <w:adjustRightInd w:val="0"/>
        <w:spacing w:after="120"/>
        <w:ind w:firstLine="709"/>
        <w:jc w:val="both"/>
        <w:rPr>
          <w:rFonts w:ascii="Times New Roman" w:hAnsi="Times New Roman" w:cs="Times New Roman"/>
          <w:sz w:val="24"/>
          <w:szCs w:val="24"/>
        </w:rPr>
      </w:pPr>
      <w:r w:rsidRPr="00DF1D89">
        <w:rPr>
          <w:rFonts w:ascii="Times New Roman" w:hAnsi="Times New Roman" w:cs="Times New Roman"/>
          <w:sz w:val="24"/>
          <w:szCs w:val="24"/>
        </w:rPr>
        <w:t xml:space="preserve">Eğer kullanılan yöntem </w:t>
      </w:r>
      <w:r w:rsidR="009A6816" w:rsidRPr="00DF1D89">
        <w:rPr>
          <w:rFonts w:ascii="Times New Roman" w:hAnsi="Times New Roman" w:cs="Times New Roman"/>
          <w:sz w:val="24"/>
          <w:szCs w:val="24"/>
        </w:rPr>
        <w:t>uluslararası</w:t>
      </w:r>
      <w:r w:rsidRPr="00DF1D89">
        <w:rPr>
          <w:rFonts w:ascii="Times New Roman" w:hAnsi="Times New Roman" w:cs="Times New Roman"/>
          <w:sz w:val="24"/>
          <w:szCs w:val="24"/>
        </w:rPr>
        <w:t xml:space="preserve"> düzeyde standartlaşmış bir yöntemse, yöntemin yalnızca kaynak gösterilerek adının verilmesi yeterlidir. Ancak standart bir yöntemde herhangi bir değişiklik yapılmış veya yeni ve özel bir yöntem kullanılmış ise bu durum ayrıntılı olarak verilmelidir.</w:t>
      </w:r>
    </w:p>
    <w:p w:rsidR="0049503D" w:rsidRDefault="0049503D">
      <w:pPr>
        <w:rPr>
          <w:rFonts w:ascii="Times New Roman" w:hAnsi="Times New Roman" w:cs="Times New Roman"/>
          <w:b/>
          <w:bCs/>
          <w:sz w:val="24"/>
          <w:szCs w:val="24"/>
        </w:rPr>
      </w:pPr>
      <w:r>
        <w:rPr>
          <w:rFonts w:ascii="Times New Roman" w:hAnsi="Times New Roman" w:cs="Times New Roman"/>
          <w:b/>
          <w:bCs/>
          <w:sz w:val="24"/>
          <w:szCs w:val="24"/>
        </w:rPr>
        <w:br w:type="page"/>
      </w:r>
    </w:p>
    <w:p w:rsidR="00756E95" w:rsidRPr="007F07E1" w:rsidRDefault="007F07E1" w:rsidP="007F07E1">
      <w:pPr>
        <w:autoSpaceDE w:val="0"/>
        <w:autoSpaceDN w:val="0"/>
        <w:adjustRightInd w:val="0"/>
        <w:spacing w:after="120"/>
        <w:jc w:val="center"/>
        <w:rPr>
          <w:rFonts w:ascii="Times New Roman" w:hAnsi="Times New Roman" w:cs="Times New Roman"/>
          <w:b/>
          <w:bCs/>
          <w:sz w:val="28"/>
          <w:szCs w:val="24"/>
        </w:rPr>
      </w:pPr>
      <w:r w:rsidRPr="007F07E1">
        <w:rPr>
          <w:rFonts w:ascii="Times New Roman" w:hAnsi="Times New Roman" w:cs="Times New Roman"/>
          <w:b/>
          <w:bCs/>
          <w:sz w:val="28"/>
          <w:szCs w:val="24"/>
        </w:rPr>
        <w:lastRenderedPageBreak/>
        <w:t>4</w:t>
      </w:r>
      <w:r w:rsidR="00FA4432" w:rsidRPr="007F07E1">
        <w:rPr>
          <w:rFonts w:ascii="Times New Roman" w:hAnsi="Times New Roman" w:cs="Times New Roman"/>
          <w:b/>
          <w:bCs/>
          <w:sz w:val="28"/>
          <w:szCs w:val="24"/>
        </w:rPr>
        <w:t xml:space="preserve">. BULGULAR </w:t>
      </w:r>
      <w:r>
        <w:rPr>
          <w:rFonts w:ascii="Times New Roman" w:hAnsi="Times New Roman" w:cs="Times New Roman"/>
          <w:b/>
          <w:bCs/>
          <w:sz w:val="28"/>
          <w:szCs w:val="24"/>
        </w:rPr>
        <w:t>(</w:t>
      </w:r>
      <w:r w:rsidR="00FA4432" w:rsidRPr="007F07E1">
        <w:rPr>
          <w:rFonts w:ascii="Times New Roman" w:hAnsi="Times New Roman" w:cs="Times New Roman"/>
          <w:b/>
          <w:bCs/>
          <w:sz w:val="28"/>
          <w:szCs w:val="24"/>
        </w:rPr>
        <w:t>VE TARTIŞMA</w:t>
      </w:r>
      <w:r>
        <w:rPr>
          <w:rFonts w:ascii="Times New Roman" w:hAnsi="Times New Roman" w:cs="Times New Roman"/>
          <w:b/>
          <w:bCs/>
          <w:sz w:val="28"/>
          <w:szCs w:val="24"/>
        </w:rPr>
        <w:t>)</w:t>
      </w:r>
    </w:p>
    <w:p w:rsidR="00756E95" w:rsidRPr="00DF1D89" w:rsidRDefault="00756E95" w:rsidP="007F07E1">
      <w:pPr>
        <w:autoSpaceDE w:val="0"/>
        <w:autoSpaceDN w:val="0"/>
        <w:adjustRightInd w:val="0"/>
        <w:spacing w:after="120"/>
        <w:ind w:firstLine="709"/>
        <w:jc w:val="both"/>
        <w:rPr>
          <w:rFonts w:ascii="Times New Roman" w:hAnsi="Times New Roman" w:cs="Times New Roman"/>
          <w:sz w:val="24"/>
          <w:szCs w:val="24"/>
        </w:rPr>
      </w:pPr>
      <w:r w:rsidRPr="00DF1D89">
        <w:rPr>
          <w:rFonts w:ascii="Times New Roman" w:hAnsi="Times New Roman" w:cs="Times New Roman"/>
          <w:sz w:val="24"/>
          <w:szCs w:val="24"/>
        </w:rPr>
        <w:t xml:space="preserve">Bu bölümde tez çalışmasından elde edilen bulgular açık bir biçimde yazılmalıdır. Çalışmanın şekline göre bulgular bazı altbölüm başlıkları halinde verilebilir. Deneme sonuçlarının yer aldığı </w:t>
      </w:r>
      <w:r w:rsidRPr="00DF1D89">
        <w:rPr>
          <w:rFonts w:ascii="Times New Roman" w:hAnsi="Times New Roman" w:cs="Times New Roman"/>
          <w:b/>
          <w:bCs/>
          <w:sz w:val="24"/>
          <w:szCs w:val="24"/>
        </w:rPr>
        <w:t>"</w:t>
      </w:r>
      <w:r w:rsidR="009A6816" w:rsidRPr="00DF1D89">
        <w:rPr>
          <w:rFonts w:ascii="Times New Roman" w:hAnsi="Times New Roman" w:cs="Times New Roman"/>
          <w:b/>
          <w:bCs/>
          <w:sz w:val="24"/>
          <w:szCs w:val="24"/>
        </w:rPr>
        <w:t>BULGULAR</w:t>
      </w:r>
      <w:r w:rsidRPr="00DF1D89">
        <w:rPr>
          <w:rFonts w:ascii="Times New Roman" w:hAnsi="Times New Roman" w:cs="Times New Roman"/>
          <w:b/>
          <w:bCs/>
          <w:sz w:val="24"/>
          <w:szCs w:val="24"/>
        </w:rPr>
        <w:t xml:space="preserve">" </w:t>
      </w:r>
      <w:r w:rsidRPr="00DF1D89">
        <w:rPr>
          <w:rFonts w:ascii="Times New Roman" w:hAnsi="Times New Roman" w:cs="Times New Roman"/>
          <w:sz w:val="24"/>
          <w:szCs w:val="24"/>
        </w:rPr>
        <w:t xml:space="preserve">bölümü çalışmanın asıl kısmını oluşturduğundan, bu bölüm üzerinde daha ayrıntılı olarak durulmalıdır. Eğer bulgular bu bölümde literatürdeki çalışmalar ile karşılaştırılıp tartışılıyorsa bölüm başlığı </w:t>
      </w:r>
      <w:r w:rsidRPr="00DF1D89">
        <w:rPr>
          <w:rFonts w:ascii="Times New Roman" w:hAnsi="Times New Roman" w:cs="Times New Roman"/>
          <w:b/>
          <w:sz w:val="24"/>
          <w:szCs w:val="24"/>
        </w:rPr>
        <w:t>BULGULAR ve TARTIŞMA</w:t>
      </w:r>
      <w:r w:rsidRPr="00DF1D89">
        <w:rPr>
          <w:rFonts w:ascii="Times New Roman" w:hAnsi="Times New Roman" w:cs="Times New Roman"/>
          <w:sz w:val="24"/>
          <w:szCs w:val="24"/>
        </w:rPr>
        <w:t xml:space="preserve"> şeklinde olmalıdır.</w:t>
      </w:r>
    </w:p>
    <w:p w:rsidR="0049503D" w:rsidRDefault="0049503D">
      <w:pPr>
        <w:rPr>
          <w:rFonts w:ascii="Times New Roman" w:hAnsi="Times New Roman" w:cs="Times New Roman"/>
          <w:b/>
          <w:bCs/>
          <w:sz w:val="24"/>
          <w:szCs w:val="24"/>
        </w:rPr>
      </w:pPr>
      <w:r>
        <w:rPr>
          <w:rFonts w:ascii="Times New Roman" w:hAnsi="Times New Roman" w:cs="Times New Roman"/>
          <w:b/>
          <w:bCs/>
          <w:sz w:val="24"/>
          <w:szCs w:val="24"/>
        </w:rPr>
        <w:br w:type="page"/>
      </w:r>
    </w:p>
    <w:p w:rsidR="007F07E1" w:rsidRDefault="007F07E1" w:rsidP="007F07E1">
      <w:pPr>
        <w:autoSpaceDE w:val="0"/>
        <w:autoSpaceDN w:val="0"/>
        <w:adjustRightInd w:val="0"/>
        <w:spacing w:after="120"/>
        <w:jc w:val="center"/>
        <w:rPr>
          <w:rFonts w:ascii="Times New Roman" w:hAnsi="Times New Roman" w:cs="Times New Roman"/>
          <w:b/>
          <w:bCs/>
          <w:sz w:val="28"/>
          <w:szCs w:val="24"/>
        </w:rPr>
      </w:pPr>
      <w:r>
        <w:rPr>
          <w:rFonts w:ascii="Times New Roman" w:hAnsi="Times New Roman" w:cs="Times New Roman"/>
          <w:b/>
          <w:bCs/>
          <w:sz w:val="28"/>
          <w:szCs w:val="24"/>
        </w:rPr>
        <w:lastRenderedPageBreak/>
        <w:t>5</w:t>
      </w:r>
      <w:r w:rsidR="00FA4432" w:rsidRPr="007F07E1">
        <w:rPr>
          <w:rFonts w:ascii="Times New Roman" w:hAnsi="Times New Roman" w:cs="Times New Roman"/>
          <w:b/>
          <w:bCs/>
          <w:sz w:val="28"/>
          <w:szCs w:val="24"/>
        </w:rPr>
        <w:t xml:space="preserve">. </w:t>
      </w:r>
      <w:r>
        <w:rPr>
          <w:rFonts w:ascii="Times New Roman" w:hAnsi="Times New Roman" w:cs="Times New Roman"/>
          <w:b/>
          <w:bCs/>
          <w:sz w:val="28"/>
          <w:szCs w:val="24"/>
        </w:rPr>
        <w:t>(</w:t>
      </w:r>
      <w:r w:rsidR="00FA4432" w:rsidRPr="007F07E1">
        <w:rPr>
          <w:rFonts w:ascii="Times New Roman" w:hAnsi="Times New Roman" w:cs="Times New Roman"/>
          <w:b/>
          <w:bCs/>
          <w:sz w:val="28"/>
          <w:szCs w:val="24"/>
        </w:rPr>
        <w:t>TARTIŞMA</w:t>
      </w:r>
      <w:r>
        <w:rPr>
          <w:rFonts w:ascii="Times New Roman" w:hAnsi="Times New Roman" w:cs="Times New Roman"/>
          <w:b/>
          <w:bCs/>
          <w:sz w:val="28"/>
          <w:szCs w:val="24"/>
        </w:rPr>
        <w:t>)</w:t>
      </w:r>
      <w:r w:rsidRPr="007F07E1">
        <w:rPr>
          <w:rFonts w:ascii="Times New Roman" w:hAnsi="Times New Roman" w:cs="Times New Roman"/>
          <w:b/>
          <w:bCs/>
          <w:sz w:val="28"/>
          <w:szCs w:val="24"/>
        </w:rPr>
        <w:t xml:space="preserve"> SONUÇ VE ÖNERİLER</w:t>
      </w:r>
    </w:p>
    <w:p w:rsidR="00196931" w:rsidRPr="007F07E1" w:rsidRDefault="00196931" w:rsidP="00E13D09">
      <w:pPr>
        <w:autoSpaceDE w:val="0"/>
        <w:autoSpaceDN w:val="0"/>
        <w:adjustRightInd w:val="0"/>
        <w:spacing w:after="120"/>
        <w:ind w:firstLine="709"/>
        <w:jc w:val="both"/>
        <w:rPr>
          <w:rFonts w:ascii="Times New Roman" w:hAnsi="Times New Roman" w:cs="Times New Roman"/>
          <w:b/>
          <w:bCs/>
          <w:sz w:val="28"/>
          <w:szCs w:val="24"/>
        </w:rPr>
      </w:pPr>
      <w:r w:rsidRPr="00DF1D89">
        <w:rPr>
          <w:rFonts w:ascii="Times New Roman" w:eastAsia="Times New Roman" w:hAnsi="Times New Roman" w:cs="Times New Roman"/>
          <w:sz w:val="24"/>
          <w:szCs w:val="24"/>
          <w:lang w:eastAsia="tr-TR"/>
        </w:rPr>
        <w:t>Bu bölüm “TARTIŞMA” şeklinde ve bölüm numarası ile birlikte verilmelidir. 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p>
    <w:p w:rsidR="00AC1F4D" w:rsidRPr="007F07E1" w:rsidRDefault="00AC1F4D" w:rsidP="00E13D09">
      <w:pPr>
        <w:ind w:firstLine="709"/>
        <w:jc w:val="both"/>
        <w:rPr>
          <w:rFonts w:ascii="Times New Roman" w:eastAsia="Times New Roman" w:hAnsi="Times New Roman" w:cs="Times New Roman"/>
          <w:b/>
          <w:bCs/>
          <w:color w:val="000000"/>
          <w:sz w:val="24"/>
          <w:szCs w:val="24"/>
          <w:lang w:eastAsia="tr-TR"/>
        </w:rPr>
      </w:pPr>
      <w:r w:rsidRPr="00DF1D89">
        <w:rPr>
          <w:rFonts w:ascii="Times New Roman" w:eastAsia="Times New Roman" w:hAnsi="Times New Roman" w:cs="Times New Roman"/>
          <w:spacing w:val="1"/>
          <w:sz w:val="24"/>
          <w:szCs w:val="24"/>
          <w:lang w:eastAsia="tr-TR"/>
        </w:rPr>
        <w:t>“</w:t>
      </w:r>
      <w:r w:rsidRPr="00DF1D89">
        <w:rPr>
          <w:rFonts w:ascii="Times New Roman" w:eastAsia="Times New Roman" w:hAnsi="Times New Roman" w:cs="Times New Roman"/>
          <w:bCs/>
          <w:sz w:val="24"/>
          <w:szCs w:val="24"/>
          <w:lang w:eastAsia="tr-TR"/>
        </w:rPr>
        <w:t>SONUÇ” veya</w:t>
      </w:r>
      <w:r w:rsidRPr="00DF1D89">
        <w:rPr>
          <w:rFonts w:ascii="Times New Roman" w:eastAsia="Times New Roman" w:hAnsi="Times New Roman" w:cs="Times New Roman"/>
          <w:bCs/>
          <w:spacing w:val="12"/>
          <w:sz w:val="24"/>
          <w:szCs w:val="24"/>
          <w:lang w:eastAsia="tr-TR"/>
        </w:rPr>
        <w:t xml:space="preserve"> “</w:t>
      </w:r>
      <w:r w:rsidRPr="00DF1D89">
        <w:rPr>
          <w:rFonts w:ascii="Times New Roman" w:eastAsia="Times New Roman" w:hAnsi="Times New Roman" w:cs="Times New Roman"/>
          <w:bCs/>
          <w:spacing w:val="1"/>
          <w:sz w:val="24"/>
          <w:szCs w:val="24"/>
          <w:lang w:eastAsia="tr-TR"/>
        </w:rPr>
        <w:t>SO</w:t>
      </w:r>
      <w:r w:rsidRPr="00DF1D89">
        <w:rPr>
          <w:rFonts w:ascii="Times New Roman" w:eastAsia="Times New Roman" w:hAnsi="Times New Roman" w:cs="Times New Roman"/>
          <w:bCs/>
          <w:sz w:val="24"/>
          <w:szCs w:val="24"/>
          <w:lang w:eastAsia="tr-TR"/>
        </w:rPr>
        <w:t>NUÇ</w:t>
      </w:r>
      <w:r w:rsidR="00E13D09">
        <w:rPr>
          <w:rFonts w:ascii="Times New Roman" w:eastAsia="Times New Roman" w:hAnsi="Times New Roman" w:cs="Times New Roman"/>
          <w:bCs/>
          <w:sz w:val="24"/>
          <w:szCs w:val="24"/>
          <w:lang w:eastAsia="tr-TR"/>
        </w:rPr>
        <w:t xml:space="preserve"> </w:t>
      </w:r>
      <w:r w:rsidRPr="00DF1D89">
        <w:rPr>
          <w:rFonts w:ascii="Times New Roman" w:eastAsia="Times New Roman" w:hAnsi="Times New Roman" w:cs="Times New Roman"/>
          <w:bCs/>
          <w:sz w:val="24"/>
          <w:szCs w:val="24"/>
          <w:lang w:eastAsia="tr-TR"/>
        </w:rPr>
        <w:t>VE</w:t>
      </w:r>
      <w:r w:rsidR="00E13D09">
        <w:rPr>
          <w:rFonts w:ascii="Times New Roman" w:eastAsia="Times New Roman" w:hAnsi="Times New Roman" w:cs="Times New Roman"/>
          <w:bCs/>
          <w:sz w:val="24"/>
          <w:szCs w:val="24"/>
          <w:lang w:eastAsia="tr-TR"/>
        </w:rPr>
        <w:t xml:space="preserve"> </w:t>
      </w:r>
      <w:r w:rsidRPr="00DF1D89">
        <w:rPr>
          <w:rFonts w:ascii="Times New Roman" w:eastAsia="Times New Roman" w:hAnsi="Times New Roman" w:cs="Times New Roman"/>
          <w:bCs/>
          <w:sz w:val="24"/>
          <w:szCs w:val="24"/>
          <w:lang w:eastAsia="tr-TR"/>
        </w:rPr>
        <w:t>ÖNERİLER</w:t>
      </w:r>
      <w:r w:rsidRPr="00DF1D89">
        <w:rPr>
          <w:rFonts w:ascii="Times New Roman" w:eastAsia="Times New Roman" w:hAnsi="Times New Roman" w:cs="Times New Roman"/>
          <w:sz w:val="24"/>
          <w:szCs w:val="24"/>
          <w:lang w:eastAsia="tr-TR"/>
        </w:rPr>
        <w:t>” şeklinde</w:t>
      </w:r>
      <w:r w:rsidR="00E13D09">
        <w:rPr>
          <w:rFonts w:ascii="Times New Roman" w:eastAsia="Times New Roman" w:hAnsi="Times New Roman" w:cs="Times New Roman"/>
          <w:sz w:val="24"/>
          <w:szCs w:val="24"/>
          <w:lang w:eastAsia="tr-TR"/>
        </w:rPr>
        <w:t xml:space="preserve"> </w:t>
      </w:r>
      <w:r w:rsidRPr="00DF1D89">
        <w:rPr>
          <w:rFonts w:ascii="Times New Roman" w:eastAsia="Times New Roman" w:hAnsi="Times New Roman" w:cs="Times New Roman"/>
          <w:sz w:val="24"/>
          <w:szCs w:val="24"/>
          <w:lang w:eastAsia="tr-TR"/>
        </w:rPr>
        <w:t>ve</w:t>
      </w:r>
      <w:r w:rsidR="00E13D09">
        <w:rPr>
          <w:rFonts w:ascii="Times New Roman" w:eastAsia="Times New Roman" w:hAnsi="Times New Roman" w:cs="Times New Roman"/>
          <w:sz w:val="24"/>
          <w:szCs w:val="24"/>
          <w:lang w:eastAsia="tr-TR"/>
        </w:rPr>
        <w:t xml:space="preserve"> </w:t>
      </w:r>
      <w:r w:rsidRPr="00DF1D89">
        <w:rPr>
          <w:rFonts w:ascii="Times New Roman" w:eastAsia="Times New Roman" w:hAnsi="Times New Roman" w:cs="Times New Roman"/>
          <w:sz w:val="24"/>
          <w:szCs w:val="24"/>
          <w:lang w:eastAsia="tr-TR"/>
        </w:rPr>
        <w:t>bölüm</w:t>
      </w:r>
      <w:r w:rsidR="00E13D09">
        <w:rPr>
          <w:rFonts w:ascii="Times New Roman" w:eastAsia="Times New Roman" w:hAnsi="Times New Roman" w:cs="Times New Roman"/>
          <w:sz w:val="24"/>
          <w:szCs w:val="24"/>
          <w:lang w:eastAsia="tr-TR"/>
        </w:rPr>
        <w:t xml:space="preserve"> </w:t>
      </w:r>
      <w:r w:rsidRPr="00DF1D89">
        <w:rPr>
          <w:rFonts w:ascii="Times New Roman" w:eastAsia="Times New Roman" w:hAnsi="Times New Roman" w:cs="Times New Roman"/>
          <w:sz w:val="24"/>
          <w:szCs w:val="24"/>
          <w:lang w:eastAsia="tr-TR"/>
        </w:rPr>
        <w:t>nu</w:t>
      </w:r>
      <w:r w:rsidRPr="00DF1D89">
        <w:rPr>
          <w:rFonts w:ascii="Times New Roman" w:eastAsia="Times New Roman" w:hAnsi="Times New Roman" w:cs="Times New Roman"/>
          <w:spacing w:val="-1"/>
          <w:sz w:val="24"/>
          <w:szCs w:val="24"/>
          <w:lang w:eastAsia="tr-TR"/>
        </w:rPr>
        <w:t>m</w:t>
      </w:r>
      <w:r w:rsidRPr="00DF1D89">
        <w:rPr>
          <w:rFonts w:ascii="Times New Roman" w:eastAsia="Times New Roman" w:hAnsi="Times New Roman" w:cs="Times New Roman"/>
          <w:spacing w:val="1"/>
          <w:sz w:val="24"/>
          <w:szCs w:val="24"/>
          <w:lang w:eastAsia="tr-TR"/>
        </w:rPr>
        <w:t>a</w:t>
      </w:r>
      <w:r w:rsidRPr="00DF1D89">
        <w:rPr>
          <w:rFonts w:ascii="Times New Roman" w:eastAsia="Times New Roman" w:hAnsi="Times New Roman" w:cs="Times New Roman"/>
          <w:sz w:val="24"/>
          <w:szCs w:val="24"/>
          <w:lang w:eastAsia="tr-TR"/>
        </w:rPr>
        <w:t>rası</w:t>
      </w:r>
      <w:r w:rsidR="00E13D09">
        <w:rPr>
          <w:rFonts w:ascii="Times New Roman" w:eastAsia="Times New Roman" w:hAnsi="Times New Roman" w:cs="Times New Roman"/>
          <w:sz w:val="24"/>
          <w:szCs w:val="24"/>
          <w:lang w:eastAsia="tr-TR"/>
        </w:rPr>
        <w:t xml:space="preserve"> </w:t>
      </w:r>
      <w:r w:rsidRPr="00DF1D89">
        <w:rPr>
          <w:rFonts w:ascii="Times New Roman" w:eastAsia="Times New Roman" w:hAnsi="Times New Roman" w:cs="Times New Roman"/>
          <w:sz w:val="24"/>
          <w:szCs w:val="24"/>
          <w:lang w:eastAsia="tr-TR"/>
        </w:rPr>
        <w:t>i</w:t>
      </w:r>
      <w:r w:rsidRPr="00DF1D89">
        <w:rPr>
          <w:rFonts w:ascii="Times New Roman" w:eastAsia="Times New Roman" w:hAnsi="Times New Roman" w:cs="Times New Roman"/>
          <w:spacing w:val="1"/>
          <w:sz w:val="24"/>
          <w:szCs w:val="24"/>
          <w:lang w:eastAsia="tr-TR"/>
        </w:rPr>
        <w:t>l</w:t>
      </w:r>
      <w:r w:rsidRPr="00DF1D89">
        <w:rPr>
          <w:rFonts w:ascii="Times New Roman" w:eastAsia="Times New Roman" w:hAnsi="Times New Roman" w:cs="Times New Roman"/>
          <w:sz w:val="24"/>
          <w:szCs w:val="24"/>
          <w:lang w:eastAsia="tr-TR"/>
        </w:rPr>
        <w:t>e birlikte</w:t>
      </w:r>
      <w:r w:rsidR="00E13D09">
        <w:rPr>
          <w:rFonts w:ascii="Times New Roman" w:eastAsia="Times New Roman" w:hAnsi="Times New Roman" w:cs="Times New Roman"/>
          <w:sz w:val="24"/>
          <w:szCs w:val="24"/>
          <w:lang w:eastAsia="tr-TR"/>
        </w:rPr>
        <w:t xml:space="preserve"> </w:t>
      </w:r>
      <w:r w:rsidRPr="00DF1D89">
        <w:rPr>
          <w:rFonts w:ascii="Times New Roman" w:eastAsia="Times New Roman" w:hAnsi="Times New Roman" w:cs="Times New Roman"/>
          <w:sz w:val="24"/>
          <w:szCs w:val="24"/>
          <w:lang w:eastAsia="tr-TR"/>
        </w:rPr>
        <w:t>veril</w:t>
      </w:r>
      <w:r w:rsidRPr="00DF1D89">
        <w:rPr>
          <w:rFonts w:ascii="Times New Roman" w:eastAsia="Times New Roman" w:hAnsi="Times New Roman" w:cs="Times New Roman"/>
          <w:spacing w:val="-1"/>
          <w:sz w:val="24"/>
          <w:szCs w:val="24"/>
          <w:lang w:eastAsia="tr-TR"/>
        </w:rPr>
        <w:t>m</w:t>
      </w:r>
      <w:r w:rsidRPr="00DF1D89">
        <w:rPr>
          <w:rFonts w:ascii="Times New Roman" w:eastAsia="Times New Roman" w:hAnsi="Times New Roman" w:cs="Times New Roman"/>
          <w:sz w:val="24"/>
          <w:szCs w:val="24"/>
          <w:lang w:eastAsia="tr-TR"/>
        </w:rPr>
        <w:t>elidir. Tezin en son bölümünde oluşturulan bu kısımda araştırma problemi, yöntemi, her bir sonucun yorumu, çalışmanın sınırlılıkları ve bulguların ileriye dönük uygulamaları konusunda kısa bir özet yer alır.</w:t>
      </w:r>
    </w:p>
    <w:p w:rsidR="00AC1F4D" w:rsidRPr="00DF1D89" w:rsidRDefault="000312AA" w:rsidP="00FA5346">
      <w:pPr>
        <w:tabs>
          <w:tab w:val="left" w:pos="567"/>
        </w:tabs>
        <w:autoSpaceDE w:val="0"/>
        <w:autoSpaceDN w:val="0"/>
        <w:adjustRightInd w:val="0"/>
        <w:spacing w:after="12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C1F4D" w:rsidRPr="00DF1D89">
        <w:rPr>
          <w:rFonts w:ascii="Times New Roman" w:eastAsia="Times New Roman" w:hAnsi="Times New Roman" w:cs="Times New Roman"/>
          <w:sz w:val="24"/>
          <w:szCs w:val="24"/>
          <w:lang w:eastAsia="tr-TR"/>
        </w:rPr>
        <w:t>Bu kısımda önemli olan, araştırmayla ilgili en önemli istatistiksel sonuçların belirlenip yorumlanmasıdır. Her bir önemli sonuç incelenirken;</w:t>
      </w:r>
    </w:p>
    <w:p w:rsidR="00AC1F4D" w:rsidRPr="00DF1D89" w:rsidRDefault="00AC1F4D" w:rsidP="00FA5346">
      <w:pPr>
        <w:numPr>
          <w:ilvl w:val="0"/>
          <w:numId w:val="3"/>
        </w:numPr>
        <w:autoSpaceDE w:val="0"/>
        <w:autoSpaceDN w:val="0"/>
        <w:adjustRightInd w:val="0"/>
        <w:spacing w:after="120"/>
        <w:ind w:left="284" w:hanging="284"/>
        <w:contextualSpacing/>
        <w:jc w:val="both"/>
        <w:rPr>
          <w:rFonts w:ascii="Times New Roman" w:eastAsia="Times New Roman" w:hAnsi="Times New Roman" w:cs="Times New Roman"/>
          <w:sz w:val="24"/>
          <w:szCs w:val="24"/>
        </w:rPr>
      </w:pPr>
      <w:r w:rsidRPr="00DF1D89">
        <w:rPr>
          <w:rFonts w:ascii="Times New Roman" w:eastAsia="Times New Roman" w:hAnsi="Times New Roman" w:cs="Times New Roman"/>
          <w:sz w:val="24"/>
          <w:szCs w:val="24"/>
        </w:rPr>
        <w:t>Gerçekten bu sonuç önemli mi? Neden?</w:t>
      </w:r>
    </w:p>
    <w:p w:rsidR="00AC1F4D" w:rsidRPr="00DF1D89" w:rsidRDefault="00AC1F4D" w:rsidP="00FA5346">
      <w:pPr>
        <w:numPr>
          <w:ilvl w:val="0"/>
          <w:numId w:val="3"/>
        </w:numPr>
        <w:tabs>
          <w:tab w:val="left" w:pos="284"/>
          <w:tab w:val="left" w:pos="567"/>
        </w:tabs>
        <w:autoSpaceDE w:val="0"/>
        <w:autoSpaceDN w:val="0"/>
        <w:adjustRightInd w:val="0"/>
        <w:spacing w:after="120"/>
        <w:ind w:left="426" w:hanging="426"/>
        <w:contextualSpacing/>
        <w:jc w:val="both"/>
        <w:rPr>
          <w:rFonts w:ascii="Times New Roman" w:eastAsia="Times New Roman" w:hAnsi="Times New Roman" w:cs="Times New Roman"/>
          <w:sz w:val="24"/>
          <w:szCs w:val="24"/>
        </w:rPr>
      </w:pPr>
      <w:r w:rsidRPr="00DF1D89">
        <w:rPr>
          <w:rFonts w:ascii="Times New Roman" w:eastAsia="Times New Roman" w:hAnsi="Times New Roman" w:cs="Times New Roman"/>
          <w:sz w:val="24"/>
          <w:szCs w:val="24"/>
        </w:rPr>
        <w:t>Sonuç önceki araştırmalarla tutarlı mı? Tutarlı değilse neden?</w:t>
      </w:r>
    </w:p>
    <w:p w:rsidR="00AC1F4D" w:rsidRPr="00DF1D89" w:rsidRDefault="00AC1F4D" w:rsidP="00FA5346">
      <w:pPr>
        <w:numPr>
          <w:ilvl w:val="0"/>
          <w:numId w:val="3"/>
        </w:numPr>
        <w:autoSpaceDE w:val="0"/>
        <w:autoSpaceDN w:val="0"/>
        <w:adjustRightInd w:val="0"/>
        <w:spacing w:after="120"/>
        <w:ind w:left="284" w:hanging="284"/>
        <w:contextualSpacing/>
        <w:jc w:val="both"/>
        <w:rPr>
          <w:rFonts w:ascii="Times New Roman" w:eastAsia="Times New Roman" w:hAnsi="Times New Roman" w:cs="Times New Roman"/>
          <w:sz w:val="24"/>
          <w:szCs w:val="24"/>
        </w:rPr>
      </w:pPr>
      <w:r w:rsidRPr="00DF1D89">
        <w:rPr>
          <w:rFonts w:ascii="Times New Roman" w:eastAsia="Times New Roman" w:hAnsi="Times New Roman" w:cs="Times New Roman"/>
          <w:sz w:val="24"/>
          <w:szCs w:val="24"/>
        </w:rPr>
        <w:t>Sonuç farklı açılardan ifade edilebilir mi?</w:t>
      </w:r>
    </w:p>
    <w:p w:rsidR="00AC1F4D" w:rsidRPr="00DF1D89" w:rsidRDefault="00AC1F4D" w:rsidP="00FA5346">
      <w:pPr>
        <w:numPr>
          <w:ilvl w:val="0"/>
          <w:numId w:val="3"/>
        </w:numPr>
        <w:tabs>
          <w:tab w:val="left" w:pos="284"/>
        </w:tabs>
        <w:autoSpaceDE w:val="0"/>
        <w:autoSpaceDN w:val="0"/>
        <w:adjustRightInd w:val="0"/>
        <w:spacing w:after="120"/>
        <w:ind w:left="284" w:hanging="284"/>
        <w:contextualSpacing/>
        <w:jc w:val="both"/>
        <w:rPr>
          <w:rFonts w:ascii="Times New Roman" w:eastAsia="Times New Roman" w:hAnsi="Times New Roman" w:cs="Times New Roman"/>
          <w:sz w:val="24"/>
          <w:szCs w:val="24"/>
        </w:rPr>
      </w:pPr>
      <w:r w:rsidRPr="00DF1D89">
        <w:rPr>
          <w:rFonts w:ascii="Times New Roman" w:eastAsia="Times New Roman" w:hAnsi="Times New Roman" w:cs="Times New Roman"/>
          <w:sz w:val="24"/>
          <w:szCs w:val="24"/>
        </w:rPr>
        <w:t>Alternatif ifade şekillerinden öncelikli olanlar var mı?</w:t>
      </w:r>
    </w:p>
    <w:p w:rsidR="00AC1F4D" w:rsidRPr="00DF1D89" w:rsidRDefault="00AC1F4D" w:rsidP="00FA5346">
      <w:pPr>
        <w:numPr>
          <w:ilvl w:val="0"/>
          <w:numId w:val="3"/>
        </w:numPr>
        <w:tabs>
          <w:tab w:val="left" w:pos="0"/>
        </w:tabs>
        <w:autoSpaceDE w:val="0"/>
        <w:autoSpaceDN w:val="0"/>
        <w:adjustRightInd w:val="0"/>
        <w:spacing w:after="120"/>
        <w:ind w:left="284" w:hanging="284"/>
        <w:contextualSpacing/>
        <w:jc w:val="both"/>
        <w:rPr>
          <w:rFonts w:ascii="Times New Roman" w:eastAsia="Times New Roman" w:hAnsi="Times New Roman" w:cs="Times New Roman"/>
          <w:sz w:val="24"/>
          <w:szCs w:val="24"/>
        </w:rPr>
      </w:pPr>
      <w:r w:rsidRPr="00DF1D89">
        <w:rPr>
          <w:rFonts w:ascii="Times New Roman" w:eastAsia="Times New Roman" w:hAnsi="Times New Roman" w:cs="Times New Roman"/>
          <w:sz w:val="24"/>
          <w:szCs w:val="24"/>
        </w:rPr>
        <w:t>Sonuç daha ileri düzeylerde ve farklı ortamlarda araştırma yapma açısından önemli mi?</w:t>
      </w:r>
    </w:p>
    <w:p w:rsidR="00AC1F4D" w:rsidRPr="00DF1D89" w:rsidRDefault="00AC1F4D" w:rsidP="00FA5346">
      <w:pPr>
        <w:numPr>
          <w:ilvl w:val="0"/>
          <w:numId w:val="3"/>
        </w:numPr>
        <w:autoSpaceDE w:val="0"/>
        <w:autoSpaceDN w:val="0"/>
        <w:adjustRightInd w:val="0"/>
        <w:spacing w:after="120"/>
        <w:ind w:left="284" w:hanging="284"/>
        <w:contextualSpacing/>
        <w:jc w:val="both"/>
        <w:rPr>
          <w:rFonts w:ascii="Times New Roman" w:eastAsia="Times New Roman" w:hAnsi="Times New Roman" w:cs="Times New Roman"/>
          <w:sz w:val="24"/>
          <w:szCs w:val="24"/>
        </w:rPr>
      </w:pPr>
      <w:r w:rsidRPr="00DF1D89">
        <w:rPr>
          <w:rFonts w:ascii="Times New Roman" w:eastAsia="Times New Roman" w:hAnsi="Times New Roman" w:cs="Times New Roman"/>
          <w:sz w:val="24"/>
          <w:szCs w:val="24"/>
        </w:rPr>
        <w:t>Eğer sonuç ileri araştırmalara yol açıyorsa bu araştırmalar neler olabilir?</w:t>
      </w:r>
    </w:p>
    <w:p w:rsidR="00AC1F4D" w:rsidRPr="00DF1D89" w:rsidRDefault="00AC1F4D" w:rsidP="00FA5346">
      <w:pPr>
        <w:tabs>
          <w:tab w:val="left" w:pos="567"/>
        </w:tabs>
        <w:autoSpaceDE w:val="0"/>
        <w:autoSpaceDN w:val="0"/>
        <w:adjustRightInd w:val="0"/>
        <w:spacing w:after="120"/>
        <w:jc w:val="both"/>
        <w:rPr>
          <w:rFonts w:ascii="Times New Roman" w:eastAsia="Times New Roman" w:hAnsi="Times New Roman" w:cs="Times New Roman"/>
          <w:sz w:val="24"/>
          <w:szCs w:val="24"/>
          <w:lang w:eastAsia="tr-TR"/>
        </w:rPr>
      </w:pPr>
      <w:r w:rsidRPr="00DF1D89">
        <w:rPr>
          <w:rFonts w:ascii="Times New Roman" w:eastAsia="Times New Roman" w:hAnsi="Times New Roman" w:cs="Times New Roman"/>
          <w:sz w:val="24"/>
          <w:szCs w:val="24"/>
          <w:lang w:eastAsia="tr-TR"/>
        </w:rPr>
        <w:t>sorularına cevaplar verilmelidir.</w:t>
      </w:r>
    </w:p>
    <w:p w:rsidR="00AC1F4D" w:rsidRPr="00DF1D89" w:rsidRDefault="000312AA" w:rsidP="00FA5346">
      <w:pPr>
        <w:tabs>
          <w:tab w:val="left" w:pos="567"/>
        </w:tabs>
        <w:autoSpaceDE w:val="0"/>
        <w:autoSpaceDN w:val="0"/>
        <w:adjustRightInd w:val="0"/>
        <w:spacing w:after="12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AC1F4D" w:rsidRPr="00DF1D89">
        <w:rPr>
          <w:rFonts w:ascii="Times New Roman" w:eastAsia="Times New Roman" w:hAnsi="Times New Roman" w:cs="Times New Roman"/>
          <w:sz w:val="24"/>
          <w:szCs w:val="24"/>
          <w:lang w:eastAsia="tr-TR"/>
        </w:rPr>
        <w:t>Yukarıdaki sorulara verilecek cevaplar araştırmayı okuyup, sonuçları uygulayacaklar açısından oldukça önemlidir.</w:t>
      </w:r>
    </w:p>
    <w:p w:rsidR="00AC1F4D" w:rsidRPr="00DF1D89" w:rsidRDefault="000312AA" w:rsidP="00FA5346">
      <w:pPr>
        <w:tabs>
          <w:tab w:val="left" w:pos="567"/>
        </w:tabs>
        <w:autoSpaceDE w:val="0"/>
        <w:autoSpaceDN w:val="0"/>
        <w:adjustRightInd w:val="0"/>
        <w:spacing w:after="12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AC1F4D" w:rsidRPr="00DF1D89">
        <w:rPr>
          <w:rFonts w:ascii="Times New Roman" w:eastAsia="Times New Roman" w:hAnsi="Times New Roman" w:cs="Times New Roman"/>
          <w:sz w:val="24"/>
          <w:szCs w:val="24"/>
          <w:lang w:eastAsia="tr-TR"/>
        </w:rPr>
        <w:t>Başkalarının yaptığı araştırmalar da dikkate alınarak sonuçlar arasındaki benzerlik ve farklılıklar, ortaya atılan düşünceler açıklığa kavuşturulup pekiştirilmelidir. Daha önceden dile getirilen noktalar tekrar tekrar vurgulanmamalıdır. Her bir ifade araştırmacının ortaya koyduğu sonuçları güçlendirirken, okuyucunun da problem hakkında ufkunu genişletmelidir. Araştırmayla ilgili bazı temel sorular dile getirilebilir, ancak her soruna değinilmemeli ve olumsuz sonuçlar da göz ardı edilmeden kabullenilmelidir.</w:t>
      </w:r>
    </w:p>
    <w:p w:rsidR="00AC1F4D" w:rsidRPr="00DF1D89" w:rsidRDefault="000312AA" w:rsidP="00FA5346">
      <w:pPr>
        <w:tabs>
          <w:tab w:val="left" w:pos="567"/>
        </w:tabs>
        <w:autoSpaceDE w:val="0"/>
        <w:autoSpaceDN w:val="0"/>
        <w:adjustRightInd w:val="0"/>
        <w:spacing w:after="12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AC1F4D" w:rsidRPr="00DF1D89">
        <w:rPr>
          <w:rFonts w:ascii="Times New Roman" w:eastAsia="Times New Roman" w:hAnsi="Times New Roman" w:cs="Times New Roman"/>
          <w:sz w:val="24"/>
          <w:szCs w:val="24"/>
          <w:lang w:eastAsia="tr-TR"/>
        </w:rPr>
        <w:t>Polemiklere ve basit tartışmalara yer verilmemelidir. Araştırmanın teorik ve uygulamayla ilgili sonuçları ortaya konularak geliştirilmesi yönünde önerilerde bulunulabilir veya yeni bir araştırma tavsiye edilebilir.</w:t>
      </w:r>
    </w:p>
    <w:p w:rsidR="00AC1F4D" w:rsidRPr="00DF1D89" w:rsidRDefault="000312AA" w:rsidP="00FA5346">
      <w:pPr>
        <w:tabs>
          <w:tab w:val="left" w:pos="567"/>
        </w:tabs>
        <w:autoSpaceDE w:val="0"/>
        <w:autoSpaceDN w:val="0"/>
        <w:adjustRightInd w:val="0"/>
        <w:spacing w:after="12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AC1F4D" w:rsidRPr="00DF1D89">
        <w:rPr>
          <w:rFonts w:ascii="Times New Roman" w:eastAsia="Times New Roman" w:hAnsi="Times New Roman" w:cs="Times New Roman"/>
          <w:sz w:val="24"/>
          <w:szCs w:val="24"/>
          <w:lang w:eastAsia="tr-TR"/>
        </w:rPr>
        <w:t>Bu açıklamalar kısa olmalı ve aşağıdaki sorular göz önüne alınmalıdır.</w:t>
      </w:r>
    </w:p>
    <w:p w:rsidR="00AC1F4D" w:rsidRPr="00DF1D89" w:rsidRDefault="00AC1F4D" w:rsidP="00FA5346">
      <w:pPr>
        <w:tabs>
          <w:tab w:val="left" w:pos="567"/>
        </w:tabs>
        <w:autoSpaceDE w:val="0"/>
        <w:autoSpaceDN w:val="0"/>
        <w:adjustRightInd w:val="0"/>
        <w:spacing w:after="120"/>
        <w:jc w:val="both"/>
        <w:rPr>
          <w:rFonts w:ascii="Times New Roman" w:eastAsia="Times New Roman" w:hAnsi="Times New Roman" w:cs="Times New Roman"/>
          <w:sz w:val="24"/>
          <w:szCs w:val="24"/>
          <w:lang w:eastAsia="tr-TR"/>
        </w:rPr>
      </w:pPr>
      <w:r w:rsidRPr="00DF1D89">
        <w:rPr>
          <w:rFonts w:ascii="Times New Roman" w:eastAsia="Times New Roman" w:hAnsi="Times New Roman" w:cs="Times New Roman"/>
          <w:sz w:val="24"/>
          <w:szCs w:val="24"/>
          <w:lang w:eastAsia="tr-TR"/>
        </w:rPr>
        <w:lastRenderedPageBreak/>
        <w:t>1. Araştırma bilime ne katkı sağladı?</w:t>
      </w:r>
    </w:p>
    <w:p w:rsidR="00AC1F4D" w:rsidRPr="00DF1D89" w:rsidRDefault="00AC1F4D" w:rsidP="00FA5346">
      <w:pPr>
        <w:tabs>
          <w:tab w:val="left" w:pos="567"/>
        </w:tabs>
        <w:autoSpaceDE w:val="0"/>
        <w:autoSpaceDN w:val="0"/>
        <w:adjustRightInd w:val="0"/>
        <w:spacing w:after="120"/>
        <w:jc w:val="both"/>
        <w:rPr>
          <w:rFonts w:ascii="Times New Roman" w:eastAsia="Times New Roman" w:hAnsi="Times New Roman" w:cs="Times New Roman"/>
          <w:sz w:val="24"/>
          <w:szCs w:val="24"/>
          <w:lang w:eastAsia="tr-TR"/>
        </w:rPr>
      </w:pPr>
      <w:r w:rsidRPr="00DF1D89">
        <w:rPr>
          <w:rFonts w:ascii="Times New Roman" w:eastAsia="Times New Roman" w:hAnsi="Times New Roman" w:cs="Times New Roman"/>
          <w:sz w:val="24"/>
          <w:szCs w:val="24"/>
          <w:lang w:eastAsia="tr-TR"/>
        </w:rPr>
        <w:t>2. Çalışma orijinal bir problemin çözülmesine nasıl katkı sağladı?</w:t>
      </w:r>
    </w:p>
    <w:p w:rsidR="00AC1F4D" w:rsidRPr="00DF1D89" w:rsidRDefault="00AC1F4D" w:rsidP="00FA5346">
      <w:pPr>
        <w:tabs>
          <w:tab w:val="left" w:pos="567"/>
        </w:tabs>
        <w:autoSpaceDE w:val="0"/>
        <w:autoSpaceDN w:val="0"/>
        <w:adjustRightInd w:val="0"/>
        <w:spacing w:after="120"/>
        <w:jc w:val="both"/>
        <w:rPr>
          <w:rFonts w:ascii="Times New Roman" w:eastAsia="Times New Roman" w:hAnsi="Times New Roman" w:cs="Times New Roman"/>
          <w:sz w:val="24"/>
          <w:szCs w:val="24"/>
          <w:lang w:eastAsia="tr-TR"/>
        </w:rPr>
      </w:pPr>
      <w:r w:rsidRPr="00DF1D89">
        <w:rPr>
          <w:rFonts w:ascii="Times New Roman" w:eastAsia="Times New Roman" w:hAnsi="Times New Roman" w:cs="Times New Roman"/>
          <w:sz w:val="24"/>
          <w:szCs w:val="24"/>
          <w:lang w:eastAsia="tr-TR"/>
        </w:rPr>
        <w:t>3. Teori ve uygulama açısından araştırmadan hangi sonuçlar çıkarılabilir?</w:t>
      </w:r>
    </w:p>
    <w:p w:rsidR="00AC1F4D" w:rsidRPr="00DF1D89" w:rsidRDefault="000312AA" w:rsidP="00FA5346">
      <w:pPr>
        <w:tabs>
          <w:tab w:val="left" w:pos="567"/>
        </w:tabs>
        <w:autoSpaceDE w:val="0"/>
        <w:autoSpaceDN w:val="0"/>
        <w:adjustRightInd w:val="0"/>
        <w:spacing w:after="12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AC1F4D" w:rsidRPr="00DF1D89">
        <w:rPr>
          <w:rFonts w:ascii="Times New Roman" w:eastAsia="Times New Roman" w:hAnsi="Times New Roman" w:cs="Times New Roman"/>
          <w:sz w:val="24"/>
          <w:szCs w:val="24"/>
          <w:lang w:eastAsia="tr-TR"/>
        </w:rPr>
        <w:t>Bu sorulara verilecek cevaplar araştırmacının bilime temel katkılarını ortaya koyacaktır.</w:t>
      </w:r>
    </w:p>
    <w:p w:rsidR="00AC1F4D" w:rsidRPr="00DF1D89" w:rsidRDefault="000312AA" w:rsidP="00FA5346">
      <w:pPr>
        <w:tabs>
          <w:tab w:val="left" w:pos="567"/>
        </w:tabs>
        <w:autoSpaceDE w:val="0"/>
        <w:autoSpaceDN w:val="0"/>
        <w:adjustRightInd w:val="0"/>
        <w:spacing w:after="12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AC1F4D" w:rsidRPr="00DF1D89">
        <w:rPr>
          <w:rFonts w:ascii="Times New Roman" w:eastAsia="Times New Roman" w:hAnsi="Times New Roman" w:cs="Times New Roman"/>
          <w:sz w:val="24"/>
          <w:szCs w:val="24"/>
          <w:lang w:eastAsia="tr-TR"/>
        </w:rPr>
        <w:t>Yapılan öneriler araştırmaya dayalı olmalıdır. Araştırmanın amaç ve alt amaçları, hipotezleri vb. dikkate alınmalıdır. Araştırmayla doğrudan ilgili olmayan konular hakkında önerilerde bulunulmamalıdır. Öneriler yapılırken program, öğretmen, öğrenci, aileler vb. açılardan sınıflandırılabilir.</w:t>
      </w:r>
    </w:p>
    <w:p w:rsidR="00AC5CD0" w:rsidRDefault="00AC5CD0" w:rsidP="00756E95">
      <w:pPr>
        <w:autoSpaceDE w:val="0"/>
        <w:autoSpaceDN w:val="0"/>
        <w:adjustRightInd w:val="0"/>
        <w:spacing w:after="0" w:line="240" w:lineRule="auto"/>
        <w:jc w:val="both"/>
        <w:rPr>
          <w:rFonts w:ascii="Times New Roman" w:hAnsi="Times New Roman" w:cs="Times New Roman"/>
          <w:b/>
          <w:bCs/>
          <w:sz w:val="24"/>
          <w:szCs w:val="24"/>
        </w:rPr>
      </w:pPr>
    </w:p>
    <w:p w:rsidR="0049503D" w:rsidRDefault="0049503D">
      <w:pPr>
        <w:rPr>
          <w:rFonts w:ascii="Times New Roman" w:hAnsi="Times New Roman" w:cs="Times New Roman"/>
          <w:b/>
          <w:bCs/>
          <w:sz w:val="24"/>
          <w:szCs w:val="24"/>
        </w:rPr>
      </w:pPr>
      <w:r>
        <w:rPr>
          <w:rFonts w:ascii="Times New Roman" w:hAnsi="Times New Roman" w:cs="Times New Roman"/>
          <w:b/>
          <w:bCs/>
          <w:sz w:val="24"/>
          <w:szCs w:val="24"/>
        </w:rPr>
        <w:br w:type="page"/>
      </w:r>
    </w:p>
    <w:p w:rsidR="00756E95" w:rsidRPr="00DF1D89" w:rsidRDefault="00234BAD" w:rsidP="00234BA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8"/>
          <w:szCs w:val="24"/>
        </w:rPr>
        <w:lastRenderedPageBreak/>
        <w:t xml:space="preserve">6. </w:t>
      </w:r>
      <w:r w:rsidR="00FA4432" w:rsidRPr="00234BAD">
        <w:rPr>
          <w:rFonts w:ascii="Times New Roman" w:hAnsi="Times New Roman" w:cs="Times New Roman"/>
          <w:b/>
          <w:bCs/>
          <w:sz w:val="28"/>
          <w:szCs w:val="24"/>
        </w:rPr>
        <w:t>KAYNAKLAR</w:t>
      </w:r>
    </w:p>
    <w:p w:rsidR="00756E95" w:rsidRPr="00DF1D89" w:rsidRDefault="00756E95" w:rsidP="00756E95">
      <w:pPr>
        <w:autoSpaceDE w:val="0"/>
        <w:autoSpaceDN w:val="0"/>
        <w:adjustRightInd w:val="0"/>
        <w:spacing w:after="0" w:line="240" w:lineRule="auto"/>
        <w:jc w:val="both"/>
        <w:rPr>
          <w:rFonts w:ascii="Times New Roman" w:hAnsi="Times New Roman" w:cs="Times New Roman"/>
          <w:b/>
          <w:bCs/>
          <w:sz w:val="24"/>
          <w:szCs w:val="24"/>
        </w:rPr>
      </w:pPr>
    </w:p>
    <w:p w:rsidR="00AC1F4D" w:rsidRPr="00B0152B" w:rsidRDefault="00B0152B" w:rsidP="00AC1F4D">
      <w:pPr>
        <w:widowControl w:val="0"/>
        <w:autoSpaceDE w:val="0"/>
        <w:autoSpaceDN w:val="0"/>
        <w:adjustRightInd w:val="0"/>
        <w:spacing w:after="0" w:line="240" w:lineRule="auto"/>
        <w:ind w:left="567" w:hanging="567"/>
        <w:jc w:val="both"/>
        <w:rPr>
          <w:rFonts w:ascii="Times New Roman" w:eastAsia="Times New Roman" w:hAnsi="Times New Roman" w:cs="Times New Roman"/>
          <w:color w:val="FF0000"/>
          <w:sz w:val="24"/>
          <w:szCs w:val="24"/>
          <w:lang w:eastAsia="tr-TR"/>
        </w:rPr>
      </w:pPr>
      <w:r w:rsidRPr="00B0152B">
        <w:rPr>
          <w:rFonts w:ascii="Times New Roman" w:eastAsia="Times New Roman" w:hAnsi="Times New Roman" w:cs="Times New Roman"/>
          <w:color w:val="FF0000"/>
          <w:sz w:val="24"/>
          <w:szCs w:val="24"/>
          <w:lang w:eastAsia="tr-TR"/>
        </w:rPr>
        <w:t>TEZ YAZIM KILAVUZUNU İNCELEYİNİZ.</w:t>
      </w:r>
    </w:p>
    <w:p w:rsidR="00CA2BFF" w:rsidRPr="00AC5CD0" w:rsidRDefault="00CA2BFF">
      <w:pPr>
        <w:rPr>
          <w:rFonts w:ascii="Times New Roman" w:hAnsi="Times New Roman" w:cs="Times New Roman"/>
          <w:b/>
          <w:bCs/>
          <w:color w:val="000000"/>
          <w:sz w:val="24"/>
          <w:szCs w:val="24"/>
        </w:rPr>
      </w:pPr>
      <w:r w:rsidRPr="00AC5CD0">
        <w:rPr>
          <w:rFonts w:ascii="Times New Roman" w:hAnsi="Times New Roman" w:cs="Times New Roman"/>
          <w:b/>
          <w:bCs/>
          <w:color w:val="000000"/>
          <w:sz w:val="24"/>
          <w:szCs w:val="24"/>
        </w:rPr>
        <w:br w:type="page"/>
      </w:r>
    </w:p>
    <w:p w:rsidR="00756E95" w:rsidRPr="00AC5CD0" w:rsidRDefault="00B0152B" w:rsidP="00234BAD">
      <w:pPr>
        <w:autoSpaceDE w:val="0"/>
        <w:autoSpaceDN w:val="0"/>
        <w:adjustRightInd w:val="0"/>
        <w:spacing w:after="12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8"/>
          <w:szCs w:val="24"/>
        </w:rPr>
        <w:lastRenderedPageBreak/>
        <w:t xml:space="preserve">7. </w:t>
      </w:r>
      <w:r w:rsidR="00FA4432" w:rsidRPr="00234BAD">
        <w:rPr>
          <w:rFonts w:ascii="Times New Roman" w:hAnsi="Times New Roman" w:cs="Times New Roman"/>
          <w:b/>
          <w:bCs/>
          <w:color w:val="000000"/>
          <w:sz w:val="28"/>
          <w:szCs w:val="24"/>
        </w:rPr>
        <w:t>EKLER</w:t>
      </w:r>
    </w:p>
    <w:p w:rsidR="00756E95" w:rsidRPr="00AC5CD0" w:rsidRDefault="00756E95" w:rsidP="00FA5346">
      <w:pPr>
        <w:autoSpaceDE w:val="0"/>
        <w:autoSpaceDN w:val="0"/>
        <w:adjustRightInd w:val="0"/>
        <w:spacing w:after="120" w:line="240" w:lineRule="auto"/>
        <w:jc w:val="both"/>
        <w:rPr>
          <w:rFonts w:ascii="Times New Roman" w:hAnsi="Times New Roman" w:cs="Times New Roman"/>
          <w:b/>
          <w:bCs/>
          <w:color w:val="000000"/>
          <w:sz w:val="24"/>
          <w:szCs w:val="24"/>
        </w:rPr>
      </w:pPr>
    </w:p>
    <w:p w:rsidR="00756E95" w:rsidRPr="00AC5CD0" w:rsidRDefault="00756E95" w:rsidP="000312AA">
      <w:pPr>
        <w:autoSpaceDE w:val="0"/>
        <w:autoSpaceDN w:val="0"/>
        <w:adjustRightInd w:val="0"/>
        <w:spacing w:after="120"/>
        <w:ind w:firstLine="709"/>
        <w:jc w:val="both"/>
        <w:rPr>
          <w:rFonts w:ascii="Times New Roman" w:hAnsi="Times New Roman" w:cs="Times New Roman"/>
          <w:color w:val="000000"/>
          <w:sz w:val="24"/>
          <w:szCs w:val="24"/>
        </w:rPr>
      </w:pPr>
      <w:r w:rsidRPr="00AC5CD0">
        <w:rPr>
          <w:rFonts w:ascii="Times New Roman" w:hAnsi="Times New Roman" w:cs="Times New Roman"/>
          <w:color w:val="000000"/>
          <w:sz w:val="24"/>
          <w:szCs w:val="24"/>
        </w:rPr>
        <w:t xml:space="preserve">Tez metninin içerisinde yer almaları durumunda, tez görünümünü ve bütünlüğünü bozan veya konuyu dağıtıcı, okumada sürekliliği engelleyici nitelikte olan ve dipnot olarak verilemeyecek kadar uzun açıklamalar (bir eşitliğin çıkarılışı, geniş kapsamlı ve ayrıntılı deney verileri, örnek hesaplamalar, bilgisayar program listeleri, anket formları, geniş haritalar vb.) bu bölümde verilmelidir. </w:t>
      </w:r>
    </w:p>
    <w:p w:rsidR="009A6816" w:rsidRPr="00AC5CD0" w:rsidRDefault="0088122D" w:rsidP="000312AA">
      <w:pPr>
        <w:autoSpaceDE w:val="0"/>
        <w:autoSpaceDN w:val="0"/>
        <w:adjustRightInd w:val="0"/>
        <w:spacing w:after="120"/>
        <w:ind w:firstLine="709"/>
        <w:jc w:val="both"/>
        <w:rPr>
          <w:rFonts w:ascii="Times New Roman" w:hAnsi="Times New Roman" w:cs="Times New Roman"/>
          <w:bCs/>
          <w:color w:val="000000"/>
          <w:sz w:val="24"/>
          <w:szCs w:val="24"/>
        </w:rPr>
      </w:pPr>
      <w:r w:rsidRPr="00AC5CD0">
        <w:rPr>
          <w:rFonts w:ascii="Times New Roman" w:hAnsi="Times New Roman" w:cs="Times New Roman"/>
          <w:bCs/>
          <w:color w:val="000000"/>
          <w:sz w:val="24"/>
          <w:szCs w:val="24"/>
        </w:rPr>
        <w:t>Ekler bölümünün sayfa numaraları, KAYNAKLAR bölümünün bitişini izleyen sayfa numarasıyla devam etmelidir. Ekler, İçindekiler Dizini’nde sırasıyla ve eksiksiz olarak verilmelidir.</w:t>
      </w:r>
    </w:p>
    <w:p w:rsidR="000312AA" w:rsidRDefault="00AC1F4D" w:rsidP="000312AA">
      <w:pPr>
        <w:suppressAutoHyphens/>
        <w:spacing w:after="120"/>
        <w:jc w:val="both"/>
        <w:rPr>
          <w:rFonts w:ascii="Times New Roman" w:eastAsia="Times New Roman" w:hAnsi="Times New Roman" w:cs="Times New Roman"/>
          <w:spacing w:val="-6"/>
          <w:sz w:val="24"/>
          <w:szCs w:val="24"/>
          <w:lang w:eastAsia="tr-TR"/>
        </w:rPr>
      </w:pPr>
      <w:r w:rsidRPr="00AC5CD0">
        <w:rPr>
          <w:rFonts w:ascii="Times New Roman" w:eastAsia="Times New Roman" w:hAnsi="Times New Roman" w:cs="Times New Roman"/>
          <w:sz w:val="24"/>
          <w:szCs w:val="24"/>
          <w:lang w:eastAsia="tr-TR"/>
        </w:rPr>
        <w:t>EK-1.</w:t>
      </w:r>
      <w:r w:rsidRPr="00AC5CD0">
        <w:rPr>
          <w:rFonts w:ascii="Times New Roman" w:eastAsia="Times New Roman" w:hAnsi="Times New Roman" w:cs="Times New Roman"/>
          <w:spacing w:val="-6"/>
          <w:sz w:val="24"/>
          <w:szCs w:val="24"/>
          <w:lang w:eastAsia="tr-TR"/>
        </w:rPr>
        <w:t xml:space="preserve"> </w:t>
      </w:r>
      <w:r w:rsidR="00DF20F2">
        <w:rPr>
          <w:rFonts w:ascii="Times New Roman" w:eastAsia="Times New Roman" w:hAnsi="Times New Roman" w:cs="Times New Roman"/>
          <w:spacing w:val="-6"/>
          <w:sz w:val="24"/>
          <w:szCs w:val="24"/>
          <w:lang w:eastAsia="tr-TR"/>
        </w:rPr>
        <w:t>A Haritası</w:t>
      </w:r>
    </w:p>
    <w:p w:rsidR="000312AA" w:rsidRDefault="00AC1F4D" w:rsidP="000312AA">
      <w:pPr>
        <w:suppressAutoHyphens/>
        <w:spacing w:after="120"/>
        <w:jc w:val="both"/>
        <w:rPr>
          <w:rFonts w:ascii="Times New Roman" w:eastAsia="Times New Roman" w:hAnsi="Times New Roman" w:cs="Times New Roman"/>
          <w:spacing w:val="-6"/>
          <w:sz w:val="24"/>
          <w:szCs w:val="24"/>
          <w:lang w:eastAsia="tr-TR"/>
        </w:rPr>
      </w:pPr>
      <w:r w:rsidRPr="00AC5CD0">
        <w:rPr>
          <w:rFonts w:ascii="Times New Roman" w:eastAsia="Times New Roman" w:hAnsi="Times New Roman" w:cs="Times New Roman"/>
          <w:position w:val="-1"/>
          <w:sz w:val="24"/>
          <w:szCs w:val="24"/>
          <w:lang w:eastAsia="tr-TR"/>
        </w:rPr>
        <w:t xml:space="preserve">EK-2. </w:t>
      </w:r>
      <w:r w:rsidR="00DF20F2" w:rsidRPr="00013C3C">
        <w:rPr>
          <w:rFonts w:ascii="Times New Roman" w:eastAsia="Times New Roman" w:hAnsi="Times New Roman" w:cs="Times New Roman"/>
          <w:spacing w:val="-6"/>
          <w:sz w:val="24"/>
          <w:szCs w:val="24"/>
          <w:lang w:eastAsia="tr-TR"/>
        </w:rPr>
        <w:t>Ekran alıntısı ve grafikler</w:t>
      </w:r>
    </w:p>
    <w:p w:rsidR="00013C3C" w:rsidRDefault="00013C3C" w:rsidP="000312AA">
      <w:pPr>
        <w:suppressAutoHyphens/>
        <w:spacing w:after="120"/>
        <w:jc w:val="both"/>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EK-3. Etik Kurul Onayı/İzni</w:t>
      </w:r>
    </w:p>
    <w:p w:rsidR="00013C3C" w:rsidRDefault="00013C3C" w:rsidP="000312AA">
      <w:pPr>
        <w:suppressAutoHyphens/>
        <w:spacing w:after="120"/>
        <w:jc w:val="both"/>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EK-4. Kurum İzni</w:t>
      </w:r>
    </w:p>
    <w:p w:rsidR="00DF20F2" w:rsidRDefault="00DF20F2" w:rsidP="000312AA">
      <w:pPr>
        <w:suppressAutoHyphens/>
        <w:spacing w:after="120"/>
        <w:jc w:val="both"/>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EK-5. A Dokusu Örneği</w:t>
      </w:r>
    </w:p>
    <w:p w:rsidR="00DF20F2" w:rsidRDefault="00DF20F2" w:rsidP="000312AA">
      <w:pPr>
        <w:suppressAutoHyphens/>
        <w:spacing w:after="120"/>
        <w:jc w:val="both"/>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EK-6. A Denkleminin Çözümü</w:t>
      </w:r>
    </w:p>
    <w:p w:rsidR="00DF20F2" w:rsidRPr="000312AA" w:rsidRDefault="00DF20F2" w:rsidP="000312AA">
      <w:pPr>
        <w:suppressAutoHyphens/>
        <w:spacing w:after="120"/>
        <w:jc w:val="both"/>
        <w:rPr>
          <w:rFonts w:ascii="Times New Roman" w:eastAsia="Times New Roman" w:hAnsi="Times New Roman" w:cs="Times New Roman"/>
          <w:spacing w:val="-6"/>
          <w:sz w:val="24"/>
          <w:szCs w:val="24"/>
          <w:lang w:eastAsia="tr-TR"/>
        </w:rPr>
      </w:pPr>
      <w:r>
        <w:rPr>
          <w:rFonts w:ascii="Times New Roman" w:eastAsia="Times New Roman" w:hAnsi="Times New Roman" w:cs="Times New Roman"/>
          <w:spacing w:val="-6"/>
          <w:sz w:val="24"/>
          <w:szCs w:val="24"/>
          <w:lang w:eastAsia="tr-TR"/>
        </w:rPr>
        <w:t>EK-7. C Ölçeği/Soru Formu</w:t>
      </w:r>
    </w:p>
    <w:p w:rsidR="00FA5346" w:rsidRDefault="00FA5346" w:rsidP="00FA5346">
      <w:pPr>
        <w:suppressAutoHyphens/>
        <w:spacing w:after="120"/>
        <w:jc w:val="both"/>
        <w:rPr>
          <w:rFonts w:ascii="Times New Roman" w:hAnsi="Times New Roman" w:cs="Times New Roman"/>
          <w:bCs/>
          <w:color w:val="000000"/>
          <w:sz w:val="24"/>
          <w:szCs w:val="24"/>
        </w:rPr>
      </w:pPr>
    </w:p>
    <w:p w:rsidR="00AC1F4D" w:rsidRPr="00013C3C" w:rsidRDefault="00AC1F4D" w:rsidP="00FA5346">
      <w:pPr>
        <w:suppressAutoHyphens/>
        <w:spacing w:after="120"/>
        <w:jc w:val="both"/>
        <w:rPr>
          <w:rFonts w:ascii="Times New Roman" w:hAnsi="Times New Roman" w:cs="Times New Roman"/>
          <w:bCs/>
          <w:color w:val="000000"/>
          <w:sz w:val="24"/>
          <w:szCs w:val="24"/>
        </w:rPr>
      </w:pPr>
      <w:r w:rsidRPr="00AC5CD0">
        <w:rPr>
          <w:rFonts w:ascii="Times New Roman" w:hAnsi="Times New Roman" w:cs="Times New Roman"/>
          <w:bCs/>
          <w:color w:val="000000"/>
          <w:sz w:val="24"/>
          <w:szCs w:val="24"/>
        </w:rPr>
        <w:t>(</w:t>
      </w:r>
      <w:r w:rsidRPr="00013C3C">
        <w:rPr>
          <w:rFonts w:ascii="Times New Roman" w:hAnsi="Times New Roman" w:cs="Times New Roman"/>
          <w:bCs/>
          <w:color w:val="000000"/>
          <w:sz w:val="24"/>
          <w:szCs w:val="24"/>
        </w:rPr>
        <w:t>Ekler Tezin arka kapağında CD ortamında verilmiştir.)</w:t>
      </w:r>
    </w:p>
    <w:p w:rsidR="00AC1F4D" w:rsidRPr="00013C3C" w:rsidRDefault="00F92CEA" w:rsidP="00AC1F4D">
      <w:pPr>
        <w:suppressAutoHyphens/>
        <w:jc w:val="both"/>
        <w:rPr>
          <w:rFonts w:ascii="Times New Roman" w:hAnsi="Times New Roman" w:cs="Times New Roman"/>
          <w:sz w:val="24"/>
          <w:szCs w:val="24"/>
        </w:rPr>
      </w:pPr>
      <w:r>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709440" behindDoc="0" locked="0" layoutInCell="1" allowOverlap="1">
                <wp:simplePos x="0" y="0"/>
                <wp:positionH relativeFrom="column">
                  <wp:posOffset>-127000</wp:posOffset>
                </wp:positionH>
                <wp:positionV relativeFrom="paragraph">
                  <wp:posOffset>64135</wp:posOffset>
                </wp:positionV>
                <wp:extent cx="3543300" cy="1625600"/>
                <wp:effectExtent l="0" t="0" r="19050" b="12700"/>
                <wp:wrapNone/>
                <wp:docPr id="11" name="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1625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312AA" w:rsidRPr="00DD6AB1" w:rsidRDefault="000312AA" w:rsidP="00AC1F4D">
                            <w:pPr>
                              <w:jc w:val="center"/>
                              <w:rPr>
                                <w:rFonts w:ascii="Times New Roman" w:hAnsi="Times New Roman" w:cs="Times New Roman"/>
                              </w:rPr>
                            </w:pPr>
                            <w:r>
                              <w:rPr>
                                <w:rFonts w:ascii="Times New Roman" w:hAnsi="Times New Roman" w:cs="Times New Roman"/>
                              </w:rPr>
                              <w:t xml:space="preserve">40 SAYFADAN FAZLA EKİ OLANLAR İÇİN EKLER CD ORTAMINDA VERİLEBİLİR. </w:t>
                            </w:r>
                          </w:p>
                          <w:p w:rsidR="000312AA" w:rsidRDefault="000312AA" w:rsidP="00AC1F4D">
                            <w:pPr>
                              <w:spacing w:after="0" w:line="240" w:lineRule="auto"/>
                              <w:rPr>
                                <w:rFonts w:ascii="Times New Roman" w:eastAsia="Times New Roman" w:hAnsi="Times New Roman" w:cs="Times New Roman"/>
                                <w:sz w:val="20"/>
                                <w:szCs w:val="20"/>
                                <w:lang w:eastAsia="tr-TR"/>
                              </w:rPr>
                            </w:pPr>
                          </w:p>
                          <w:p w:rsidR="000312AA" w:rsidRDefault="000312AA" w:rsidP="00AC1F4D">
                            <w:pPr>
                              <w:spacing w:after="0" w:line="240" w:lineRule="auto"/>
                              <w:rPr>
                                <w:rFonts w:ascii="Times New Roman" w:eastAsia="Times New Roman" w:hAnsi="Times New Roman" w:cs="Times New Roman"/>
                                <w:sz w:val="20"/>
                                <w:szCs w:val="20"/>
                                <w:lang w:eastAsia="tr-TR"/>
                              </w:rPr>
                            </w:pPr>
                          </w:p>
                          <w:p w:rsidR="000312AA" w:rsidRDefault="000312AA" w:rsidP="00AC1F4D">
                            <w:pPr>
                              <w:spacing w:after="0" w:line="240" w:lineRule="auto"/>
                            </w:pPr>
                            <w:r w:rsidRPr="00C1075B">
                              <w:rPr>
                                <w:rFonts w:ascii="Times New Roman" w:eastAsia="Times New Roman" w:hAnsi="Times New Roman" w:cs="Times New Roman"/>
                                <w:sz w:val="20"/>
                                <w:szCs w:val="20"/>
                                <w:lang w:eastAsia="tr-TR"/>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 o:spid="_x0000_s1034" style="position:absolute;left:0;text-align:left;margin-left:-10pt;margin-top:5.05pt;width:279pt;height:1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" fillcolor="#4f81bd [3204]" strokecolor="#243f60 [1604]" strokeweight="2pt">
                <v:path arrowok="t"/>
                <v:textbox>
                  <w:txbxContent>
                    <w:p w:rsidR="000312AA" w:rsidRPr="00DD6AB1" w:rsidRDefault="000312AA" w:rsidP="00AC1F4D">
                      <w:pPr>
                        <w:jc w:val="center"/>
                        <w:rPr>
                          <w:rFonts w:ascii="Times New Roman" w:hAnsi="Times New Roman" w:cs="Times New Roman"/>
                        </w:rPr>
                      </w:pPr>
                      <w:r>
                        <w:rPr>
                          <w:rFonts w:ascii="Times New Roman" w:hAnsi="Times New Roman" w:cs="Times New Roman"/>
                        </w:rPr>
                        <w:t xml:space="preserve">40 SAYFADAN FAZLA EKİ OLANLAR İÇİN EKLER CD ORTAMINDA VERİLEBİLİR. </w:t>
                      </w:r>
                    </w:p>
                    <w:p w:rsidR="000312AA" w:rsidRDefault="000312AA" w:rsidP="00AC1F4D">
                      <w:pPr>
                        <w:spacing w:after="0" w:line="240" w:lineRule="auto"/>
                        <w:rPr>
                          <w:rFonts w:ascii="Times New Roman" w:eastAsia="Times New Roman" w:hAnsi="Times New Roman" w:cs="Times New Roman"/>
                          <w:sz w:val="20"/>
                          <w:szCs w:val="20"/>
                          <w:lang w:eastAsia="tr-TR"/>
                        </w:rPr>
                      </w:pPr>
                    </w:p>
                    <w:p w:rsidR="000312AA" w:rsidRDefault="000312AA" w:rsidP="00AC1F4D">
                      <w:pPr>
                        <w:spacing w:after="0" w:line="240" w:lineRule="auto"/>
                        <w:rPr>
                          <w:rFonts w:ascii="Times New Roman" w:eastAsia="Times New Roman" w:hAnsi="Times New Roman" w:cs="Times New Roman"/>
                          <w:sz w:val="20"/>
                          <w:szCs w:val="20"/>
                          <w:lang w:eastAsia="tr-TR"/>
                        </w:rPr>
                      </w:pPr>
                    </w:p>
                    <w:p w:rsidR="000312AA" w:rsidRDefault="000312AA" w:rsidP="00AC1F4D">
                      <w:pPr>
                        <w:spacing w:after="0" w:line="240" w:lineRule="auto"/>
                      </w:pPr>
                      <w:r w:rsidRPr="00C1075B">
                        <w:rPr>
                          <w:rFonts w:ascii="Times New Roman" w:eastAsia="Times New Roman" w:hAnsi="Times New Roman" w:cs="Times New Roman"/>
                          <w:sz w:val="20"/>
                          <w:szCs w:val="20"/>
                          <w:lang w:eastAsia="tr-TR"/>
                        </w:rPr>
                        <w:t>(Bu şekli siliniz.)</w:t>
                      </w:r>
                    </w:p>
                  </w:txbxContent>
                </v:textbox>
              </v:roundrect>
            </w:pict>
          </mc:Fallback>
        </mc:AlternateContent>
      </w:r>
    </w:p>
    <w:p w:rsidR="00AC1F4D" w:rsidRPr="00013C3C" w:rsidRDefault="00AC1F4D" w:rsidP="00AC1F4D">
      <w:pPr>
        <w:suppressAutoHyphens/>
        <w:jc w:val="both"/>
        <w:rPr>
          <w:rFonts w:ascii="Times New Roman" w:hAnsi="Times New Roman" w:cs="Times New Roman"/>
          <w:sz w:val="24"/>
          <w:szCs w:val="24"/>
        </w:rPr>
      </w:pPr>
    </w:p>
    <w:p w:rsidR="00AC1F4D" w:rsidRPr="00013C3C" w:rsidRDefault="00AC1F4D" w:rsidP="00AC1F4D">
      <w:pPr>
        <w:suppressAutoHyphens/>
        <w:jc w:val="both"/>
        <w:rPr>
          <w:rFonts w:ascii="Times New Roman" w:hAnsi="Times New Roman" w:cs="Times New Roman"/>
          <w:sz w:val="24"/>
          <w:szCs w:val="24"/>
        </w:rPr>
      </w:pPr>
    </w:p>
    <w:p w:rsidR="00AC1F4D" w:rsidRPr="00013C3C" w:rsidRDefault="00AC1F4D" w:rsidP="00AC1F4D">
      <w:pPr>
        <w:suppressAutoHyphens/>
        <w:jc w:val="both"/>
        <w:rPr>
          <w:rFonts w:ascii="Times New Roman" w:hAnsi="Times New Roman" w:cs="Times New Roman"/>
          <w:sz w:val="24"/>
          <w:szCs w:val="24"/>
        </w:rPr>
      </w:pPr>
    </w:p>
    <w:p w:rsidR="00AC1F4D" w:rsidRPr="00013C3C" w:rsidRDefault="00AC1F4D" w:rsidP="00AC1F4D">
      <w:pPr>
        <w:suppressAutoHyphens/>
        <w:jc w:val="both"/>
        <w:rPr>
          <w:rFonts w:ascii="Times New Roman" w:hAnsi="Times New Roman" w:cs="Times New Roman"/>
          <w:sz w:val="24"/>
          <w:szCs w:val="24"/>
        </w:rPr>
      </w:pPr>
    </w:p>
    <w:p w:rsidR="0044423C" w:rsidRPr="00013C3C" w:rsidRDefault="0044423C" w:rsidP="008A0B52">
      <w:pPr>
        <w:spacing w:after="0"/>
        <w:jc w:val="both"/>
        <w:rPr>
          <w:rFonts w:ascii="Times New Roman" w:eastAsia="Times New Roman" w:hAnsi="Times New Roman" w:cs="Times New Roman"/>
          <w:b/>
          <w:sz w:val="24"/>
          <w:szCs w:val="24"/>
          <w:lang w:eastAsia="tr-TR"/>
        </w:rPr>
      </w:pPr>
    </w:p>
    <w:p w:rsidR="00374296" w:rsidRPr="00013C3C" w:rsidRDefault="00374296" w:rsidP="008A0B52">
      <w:pPr>
        <w:suppressAutoHyphens/>
        <w:jc w:val="both"/>
        <w:rPr>
          <w:rFonts w:ascii="Times New Roman" w:hAnsi="Times New Roman" w:cs="Times New Roman"/>
          <w:b/>
          <w:bCs/>
          <w:color w:val="000000"/>
          <w:sz w:val="24"/>
          <w:szCs w:val="24"/>
        </w:rPr>
      </w:pPr>
    </w:p>
    <w:p w:rsidR="00C75216" w:rsidRPr="00013C3C" w:rsidRDefault="00C75216" w:rsidP="008A0B52">
      <w:pPr>
        <w:suppressAutoHyphens/>
        <w:jc w:val="both"/>
        <w:rPr>
          <w:rFonts w:ascii="Times New Roman" w:hAnsi="Times New Roman" w:cs="Times New Roman"/>
          <w:b/>
          <w:bCs/>
          <w:color w:val="000000"/>
          <w:sz w:val="24"/>
          <w:szCs w:val="24"/>
        </w:rPr>
      </w:pPr>
    </w:p>
    <w:p w:rsidR="0093250E" w:rsidRPr="00013C3C" w:rsidRDefault="0093250E" w:rsidP="008A0B5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013C3C">
        <w:rPr>
          <w:rFonts w:ascii="Times New Roman" w:eastAsia="Times New Roman" w:hAnsi="Times New Roman" w:cs="Times New Roman"/>
          <w:sz w:val="24"/>
          <w:szCs w:val="24"/>
          <w:lang w:eastAsia="tr-TR"/>
        </w:rPr>
        <w:lastRenderedPageBreak/>
        <w:t>EK-1.</w:t>
      </w:r>
      <w:r w:rsidRPr="00013C3C">
        <w:rPr>
          <w:rFonts w:ascii="Times New Roman" w:eastAsia="Times New Roman" w:hAnsi="Times New Roman" w:cs="Times New Roman"/>
          <w:spacing w:val="-6"/>
          <w:sz w:val="24"/>
          <w:szCs w:val="24"/>
          <w:lang w:eastAsia="tr-TR"/>
        </w:rPr>
        <w:t xml:space="preserve"> Afyon ili turistik ziyaret yerleri</w:t>
      </w:r>
    </w:p>
    <w:p w:rsidR="0093250E" w:rsidRPr="00013C3C" w:rsidRDefault="0093250E" w:rsidP="008A0B52">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93250E" w:rsidRPr="00013C3C" w:rsidRDefault="0093250E" w:rsidP="008A0B52">
      <w:pPr>
        <w:widowControl w:val="0"/>
        <w:autoSpaceDE w:val="0"/>
        <w:autoSpaceDN w:val="0"/>
        <w:adjustRightInd w:val="0"/>
        <w:spacing w:after="0"/>
        <w:jc w:val="both"/>
        <w:rPr>
          <w:rFonts w:ascii="Times New Roman" w:eastAsia="Times New Roman" w:hAnsi="Times New Roman" w:cs="Times New Roman"/>
          <w:sz w:val="24"/>
          <w:szCs w:val="24"/>
          <w:lang w:eastAsia="tr-TR"/>
        </w:rPr>
      </w:pPr>
      <w:r w:rsidRPr="00013C3C">
        <w:rPr>
          <w:rFonts w:ascii="Times New Roman" w:eastAsia="Times New Roman" w:hAnsi="Times New Roman" w:cs="Times New Roman"/>
          <w:noProof/>
          <w:sz w:val="24"/>
          <w:szCs w:val="24"/>
          <w:lang w:eastAsia="tr-TR"/>
        </w:rPr>
        <w:drawing>
          <wp:inline distT="0" distB="0" distL="0" distR="0">
            <wp:extent cx="5542441" cy="4359349"/>
            <wp:effectExtent l="19050" t="0" r="1109"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a:extLst>
                        <a:ext uri="{28A0092B-C50C-407E-A947-70E740481C1C}">
                          <a14:useLocalDpi xmlns:a14="http://schemas.microsoft.com/office/drawing/2010/main" val="0"/>
                        </a:ext>
                      </a:extLst>
                    </a:blip>
                    <a:srcRect l="1138" t="4605"/>
                    <a:stretch/>
                  </pic:blipFill>
                  <pic:spPr bwMode="auto">
                    <a:xfrm>
                      <a:off x="0" y="0"/>
                      <a:ext cx="5542441" cy="4359349"/>
                    </a:xfrm>
                    <a:prstGeom prst="rect">
                      <a:avLst/>
                    </a:prstGeom>
                    <a:noFill/>
                    <a:ln>
                      <a:noFill/>
                    </a:ln>
                    <a:extLst>
                      <a:ext uri="{53640926-AAD7-44D8-BBD7-CCE9431645EC}">
                        <a14:shadowObscured xmlns:a14="http://schemas.microsoft.com/office/drawing/2010/main"/>
                      </a:ext>
                    </a:extLst>
                  </pic:spPr>
                </pic:pic>
              </a:graphicData>
            </a:graphic>
          </wp:inline>
        </w:drawing>
      </w:r>
    </w:p>
    <w:p w:rsidR="00AC1F4D" w:rsidRPr="00013C3C" w:rsidRDefault="00AC1F4D" w:rsidP="008A0B52">
      <w:pPr>
        <w:spacing w:after="0" w:line="240" w:lineRule="auto"/>
        <w:jc w:val="both"/>
        <w:rPr>
          <w:rFonts w:ascii="Times New Roman" w:eastAsia="Times New Roman" w:hAnsi="Times New Roman" w:cs="Times New Roman"/>
          <w:sz w:val="24"/>
          <w:szCs w:val="24"/>
          <w:lang w:eastAsia="tr-TR"/>
        </w:rPr>
      </w:pPr>
      <w:bookmarkStart w:id="1" w:name="_Toc372234223"/>
    </w:p>
    <w:p w:rsidR="0093250E" w:rsidRPr="00013C3C" w:rsidRDefault="0093250E" w:rsidP="008A0B52">
      <w:pPr>
        <w:spacing w:after="0" w:line="240" w:lineRule="auto"/>
        <w:jc w:val="both"/>
        <w:rPr>
          <w:rFonts w:ascii="Times New Roman" w:eastAsia="Times New Roman" w:hAnsi="Times New Roman" w:cs="Times New Roman"/>
          <w:sz w:val="24"/>
          <w:szCs w:val="24"/>
          <w:lang w:eastAsia="tr-TR"/>
        </w:rPr>
      </w:pPr>
      <w:r w:rsidRPr="00013C3C">
        <w:rPr>
          <w:rFonts w:ascii="Times New Roman" w:eastAsia="Times New Roman" w:hAnsi="Times New Roman" w:cs="Times New Roman"/>
          <w:sz w:val="24"/>
          <w:szCs w:val="24"/>
          <w:lang w:eastAsia="tr-TR"/>
        </w:rPr>
        <w:t xml:space="preserve">Şekil </w:t>
      </w:r>
      <w:r w:rsidR="00013C3C" w:rsidRPr="00013C3C">
        <w:rPr>
          <w:rFonts w:ascii="Times New Roman" w:eastAsia="Times New Roman" w:hAnsi="Times New Roman" w:cs="Times New Roman"/>
          <w:sz w:val="24"/>
          <w:szCs w:val="24"/>
          <w:lang w:eastAsia="tr-TR"/>
        </w:rPr>
        <w:t xml:space="preserve">Ek </w:t>
      </w:r>
      <w:r w:rsidRPr="00013C3C">
        <w:rPr>
          <w:rFonts w:ascii="Times New Roman" w:eastAsia="Times New Roman" w:hAnsi="Times New Roman" w:cs="Times New Roman"/>
          <w:sz w:val="24"/>
          <w:szCs w:val="24"/>
          <w:lang w:eastAsia="tr-TR"/>
        </w:rPr>
        <w:t>1.1. Afyon turist bilgi sistemi turistik katmanları</w:t>
      </w:r>
      <w:bookmarkEnd w:id="1"/>
    </w:p>
    <w:p w:rsidR="0093250E" w:rsidRPr="00013C3C" w:rsidRDefault="0093250E" w:rsidP="008A0B52">
      <w:pPr>
        <w:jc w:val="both"/>
        <w:rPr>
          <w:rFonts w:ascii="Times New Roman" w:eastAsia="Times New Roman" w:hAnsi="Times New Roman" w:cs="Times New Roman"/>
          <w:sz w:val="24"/>
          <w:szCs w:val="24"/>
          <w:lang w:eastAsia="tr-TR"/>
        </w:rPr>
      </w:pPr>
      <w:r w:rsidRPr="00013C3C">
        <w:rPr>
          <w:rFonts w:ascii="Times New Roman" w:eastAsia="Times New Roman" w:hAnsi="Times New Roman" w:cs="Times New Roman"/>
          <w:sz w:val="24"/>
          <w:szCs w:val="24"/>
          <w:lang w:eastAsia="tr-TR"/>
        </w:rPr>
        <w:br w:type="page"/>
      </w:r>
    </w:p>
    <w:p w:rsidR="00481C14" w:rsidRPr="00013C3C" w:rsidRDefault="00481C14" w:rsidP="008A0B52">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eastAsia="tr-TR"/>
        </w:rPr>
      </w:pPr>
      <w:r w:rsidRPr="00013C3C">
        <w:rPr>
          <w:rFonts w:ascii="Times New Roman" w:eastAsia="Times New Roman" w:hAnsi="Times New Roman" w:cs="Times New Roman"/>
          <w:sz w:val="24"/>
          <w:szCs w:val="24"/>
          <w:lang w:eastAsia="tr-TR"/>
        </w:rPr>
        <w:lastRenderedPageBreak/>
        <w:t>EK-1.(devam)</w:t>
      </w:r>
      <w:r w:rsidRPr="00013C3C">
        <w:rPr>
          <w:rFonts w:ascii="Times New Roman" w:eastAsia="Times New Roman" w:hAnsi="Times New Roman" w:cs="Times New Roman"/>
          <w:spacing w:val="-6"/>
          <w:sz w:val="24"/>
          <w:szCs w:val="24"/>
          <w:lang w:eastAsia="tr-TR"/>
        </w:rPr>
        <w:t xml:space="preserve"> Afyon ili turistik ziyaret yerleri</w:t>
      </w:r>
    </w:p>
    <w:p w:rsidR="00481C14" w:rsidRPr="00013C3C" w:rsidRDefault="00481C14" w:rsidP="008A0B5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481C14" w:rsidRPr="00013C3C" w:rsidRDefault="00481C14" w:rsidP="008A0B52">
      <w:pPr>
        <w:jc w:val="both"/>
        <w:rPr>
          <w:rFonts w:ascii="Times New Roman" w:eastAsia="Times New Roman" w:hAnsi="Times New Roman" w:cs="Times New Roman"/>
          <w:sz w:val="24"/>
          <w:szCs w:val="24"/>
          <w:lang w:eastAsia="tr-TR"/>
        </w:rPr>
      </w:pPr>
      <w:r w:rsidRPr="00013C3C">
        <w:rPr>
          <w:rFonts w:ascii="Times New Roman" w:eastAsia="Times New Roman" w:hAnsi="Times New Roman" w:cs="Times New Roman"/>
          <w:noProof/>
          <w:sz w:val="24"/>
          <w:szCs w:val="24"/>
          <w:lang w:eastAsia="tr-TR"/>
        </w:rPr>
        <w:drawing>
          <wp:inline distT="0" distB="0" distL="0" distR="0">
            <wp:extent cx="4231758" cy="4049189"/>
            <wp:effectExtent l="0" t="0" r="0"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5921" cy="4053172"/>
                    </a:xfrm>
                    <a:prstGeom prst="rect">
                      <a:avLst/>
                    </a:prstGeom>
                    <a:noFill/>
                    <a:ln>
                      <a:noFill/>
                    </a:ln>
                  </pic:spPr>
                </pic:pic>
              </a:graphicData>
            </a:graphic>
          </wp:inline>
        </w:drawing>
      </w:r>
    </w:p>
    <w:p w:rsidR="00374296" w:rsidRPr="00013C3C" w:rsidRDefault="00374296" w:rsidP="00374296">
      <w:pPr>
        <w:spacing w:after="0" w:line="240" w:lineRule="auto"/>
        <w:jc w:val="both"/>
        <w:rPr>
          <w:rFonts w:ascii="Times New Roman" w:eastAsia="Times New Roman" w:hAnsi="Times New Roman" w:cs="Times New Roman"/>
          <w:sz w:val="24"/>
          <w:szCs w:val="24"/>
          <w:lang w:eastAsia="tr-TR"/>
        </w:rPr>
      </w:pPr>
      <w:r w:rsidRPr="00013C3C">
        <w:rPr>
          <w:rFonts w:ascii="Times New Roman" w:eastAsia="Times New Roman" w:hAnsi="Times New Roman" w:cs="Times New Roman"/>
          <w:sz w:val="24"/>
          <w:szCs w:val="24"/>
          <w:lang w:eastAsia="tr-TR"/>
        </w:rPr>
        <w:t xml:space="preserve">Şekil Ek 1.2. Afyonda bulunan </w:t>
      </w:r>
      <w:r w:rsidRPr="00013C3C">
        <w:rPr>
          <w:rFonts w:ascii="Times New Roman" w:eastAsia="Times New Roman" w:hAnsi="Times New Roman" w:cs="Times New Roman"/>
          <w:spacing w:val="-6"/>
          <w:sz w:val="24"/>
          <w:szCs w:val="24"/>
          <w:lang w:eastAsia="tr-TR"/>
        </w:rPr>
        <w:t>ziyaret yerleri örneği</w:t>
      </w:r>
    </w:p>
    <w:p w:rsidR="00374296" w:rsidRPr="00013C3C" w:rsidRDefault="00374296" w:rsidP="008A0B52">
      <w:pPr>
        <w:jc w:val="both"/>
        <w:rPr>
          <w:rFonts w:ascii="Times New Roman" w:eastAsia="Times New Roman" w:hAnsi="Times New Roman" w:cs="Times New Roman"/>
          <w:sz w:val="24"/>
          <w:szCs w:val="24"/>
          <w:lang w:eastAsia="tr-TR"/>
        </w:rPr>
      </w:pPr>
    </w:p>
    <w:p w:rsidR="00481C14" w:rsidRPr="00013C3C" w:rsidRDefault="00481C14" w:rsidP="008A0B52">
      <w:pPr>
        <w:jc w:val="both"/>
        <w:rPr>
          <w:rFonts w:ascii="Times New Roman" w:eastAsia="Times New Roman" w:hAnsi="Times New Roman" w:cs="Times New Roman"/>
          <w:sz w:val="24"/>
          <w:szCs w:val="24"/>
          <w:lang w:eastAsia="tr-TR"/>
        </w:rPr>
      </w:pPr>
    </w:p>
    <w:p w:rsidR="00481C14" w:rsidRPr="00013C3C" w:rsidRDefault="00481C14" w:rsidP="008A0B52">
      <w:pPr>
        <w:jc w:val="both"/>
        <w:rPr>
          <w:rFonts w:ascii="Times New Roman" w:eastAsia="Times New Roman" w:hAnsi="Times New Roman" w:cs="Times New Roman"/>
          <w:sz w:val="24"/>
          <w:szCs w:val="24"/>
          <w:lang w:eastAsia="tr-TR"/>
        </w:rPr>
      </w:pPr>
    </w:p>
    <w:p w:rsidR="00481C14" w:rsidRPr="00013C3C" w:rsidRDefault="00481C14" w:rsidP="008A0B52">
      <w:pPr>
        <w:jc w:val="both"/>
        <w:rPr>
          <w:rFonts w:ascii="Times New Roman" w:eastAsia="Times New Roman" w:hAnsi="Times New Roman" w:cs="Times New Roman"/>
          <w:sz w:val="24"/>
          <w:szCs w:val="24"/>
          <w:lang w:eastAsia="tr-TR"/>
        </w:rPr>
      </w:pPr>
    </w:p>
    <w:p w:rsidR="00481C14" w:rsidRPr="00013C3C" w:rsidRDefault="00481C14" w:rsidP="008A0B52">
      <w:pPr>
        <w:jc w:val="both"/>
        <w:rPr>
          <w:rFonts w:ascii="Times New Roman" w:eastAsia="Times New Roman" w:hAnsi="Times New Roman" w:cs="Times New Roman"/>
          <w:sz w:val="24"/>
          <w:szCs w:val="24"/>
          <w:lang w:eastAsia="tr-TR"/>
        </w:rPr>
      </w:pPr>
    </w:p>
    <w:p w:rsidR="00481C14" w:rsidRPr="00013C3C" w:rsidRDefault="00481C14" w:rsidP="008A0B52">
      <w:pPr>
        <w:jc w:val="both"/>
        <w:rPr>
          <w:rFonts w:ascii="Times New Roman" w:eastAsia="Times New Roman" w:hAnsi="Times New Roman" w:cs="Times New Roman"/>
          <w:sz w:val="24"/>
          <w:szCs w:val="24"/>
          <w:lang w:eastAsia="tr-TR"/>
        </w:rPr>
      </w:pPr>
    </w:p>
    <w:p w:rsidR="00481C14" w:rsidRPr="00013C3C" w:rsidRDefault="00481C14" w:rsidP="008A0B52">
      <w:pPr>
        <w:jc w:val="both"/>
        <w:rPr>
          <w:rFonts w:ascii="Times New Roman" w:eastAsia="Times New Roman" w:hAnsi="Times New Roman" w:cs="Times New Roman"/>
          <w:sz w:val="24"/>
          <w:szCs w:val="24"/>
          <w:lang w:eastAsia="tr-TR"/>
        </w:rPr>
      </w:pPr>
    </w:p>
    <w:p w:rsidR="00481C14" w:rsidRPr="00013C3C" w:rsidRDefault="00481C14" w:rsidP="008A0B52">
      <w:pPr>
        <w:jc w:val="both"/>
        <w:rPr>
          <w:rFonts w:ascii="Times New Roman" w:eastAsia="Times New Roman" w:hAnsi="Times New Roman" w:cs="Times New Roman"/>
          <w:sz w:val="24"/>
          <w:szCs w:val="24"/>
          <w:lang w:eastAsia="tr-TR"/>
        </w:rPr>
      </w:pPr>
    </w:p>
    <w:p w:rsidR="00481C14" w:rsidRDefault="00481C14" w:rsidP="008A0B52">
      <w:pPr>
        <w:jc w:val="both"/>
        <w:rPr>
          <w:rFonts w:ascii="Times New Roman" w:eastAsia="Times New Roman" w:hAnsi="Times New Roman" w:cs="Times New Roman"/>
          <w:sz w:val="24"/>
          <w:szCs w:val="24"/>
          <w:lang w:eastAsia="tr-TR"/>
        </w:rPr>
      </w:pPr>
    </w:p>
    <w:p w:rsidR="00B0152B" w:rsidRPr="00013C3C" w:rsidRDefault="00B0152B" w:rsidP="008A0B52">
      <w:pPr>
        <w:jc w:val="both"/>
        <w:rPr>
          <w:rFonts w:ascii="Times New Roman" w:eastAsia="Times New Roman" w:hAnsi="Times New Roman" w:cs="Times New Roman"/>
          <w:sz w:val="24"/>
          <w:szCs w:val="24"/>
          <w:lang w:eastAsia="tr-TR"/>
        </w:rPr>
      </w:pPr>
    </w:p>
    <w:p w:rsidR="0093250E" w:rsidRPr="00013C3C" w:rsidRDefault="00481C14" w:rsidP="008A0B52">
      <w:pPr>
        <w:widowControl w:val="0"/>
        <w:autoSpaceDE w:val="0"/>
        <w:autoSpaceDN w:val="0"/>
        <w:adjustRightInd w:val="0"/>
        <w:spacing w:after="0" w:line="240" w:lineRule="auto"/>
        <w:jc w:val="both"/>
        <w:rPr>
          <w:rFonts w:ascii="Times New Roman" w:eastAsia="Times New Roman" w:hAnsi="Times New Roman" w:cs="Times New Roman"/>
          <w:position w:val="-1"/>
          <w:sz w:val="24"/>
          <w:szCs w:val="24"/>
          <w:lang w:eastAsia="tr-TR"/>
        </w:rPr>
      </w:pPr>
      <w:r w:rsidRPr="00013C3C">
        <w:rPr>
          <w:rFonts w:ascii="Times New Roman" w:eastAsia="Times New Roman" w:hAnsi="Times New Roman" w:cs="Times New Roman"/>
          <w:position w:val="-1"/>
          <w:sz w:val="24"/>
          <w:szCs w:val="24"/>
          <w:lang w:eastAsia="tr-TR"/>
        </w:rPr>
        <w:lastRenderedPageBreak/>
        <w:t xml:space="preserve">EK-2. </w:t>
      </w:r>
      <w:r w:rsidRPr="00013C3C">
        <w:rPr>
          <w:rFonts w:ascii="Times New Roman" w:eastAsia="Times New Roman" w:hAnsi="Times New Roman" w:cs="Times New Roman"/>
          <w:spacing w:val="-6"/>
          <w:sz w:val="24"/>
          <w:szCs w:val="24"/>
          <w:lang w:eastAsia="tr-TR"/>
        </w:rPr>
        <w:t>Ekran alıntısı ve grafikler</w:t>
      </w:r>
    </w:p>
    <w:p w:rsidR="0093250E" w:rsidRPr="00013C3C" w:rsidRDefault="0093250E" w:rsidP="008A0B52">
      <w:pPr>
        <w:widowControl w:val="0"/>
        <w:autoSpaceDE w:val="0"/>
        <w:autoSpaceDN w:val="0"/>
        <w:adjustRightInd w:val="0"/>
        <w:spacing w:after="0" w:line="240" w:lineRule="auto"/>
        <w:jc w:val="both"/>
        <w:rPr>
          <w:rFonts w:ascii="Times New Roman" w:eastAsia="Times New Roman" w:hAnsi="Times New Roman" w:cs="Times New Roman"/>
          <w:position w:val="-1"/>
          <w:sz w:val="24"/>
          <w:szCs w:val="24"/>
          <w:lang w:eastAsia="tr-TR"/>
        </w:rPr>
      </w:pPr>
    </w:p>
    <w:p w:rsidR="0093250E" w:rsidRPr="00013C3C" w:rsidRDefault="002E4BA2" w:rsidP="008A0B52">
      <w:pPr>
        <w:spacing w:after="0" w:line="240" w:lineRule="auto"/>
        <w:jc w:val="both"/>
        <w:rPr>
          <w:rFonts w:ascii="Times New Roman" w:eastAsia="Times New Roman" w:hAnsi="Times New Roman" w:cs="Times New Roman"/>
          <w:sz w:val="24"/>
          <w:szCs w:val="24"/>
          <w:lang w:eastAsia="tr-TR"/>
        </w:rPr>
      </w:pPr>
      <w:r w:rsidRPr="00013C3C">
        <w:rPr>
          <w:rFonts w:ascii="Times New Roman" w:hAnsi="Times New Roman" w:cs="Times New Roman"/>
          <w:noProof/>
          <w:color w:val="000000"/>
          <w:sz w:val="24"/>
          <w:szCs w:val="24"/>
          <w:lang w:eastAsia="tr-TR"/>
        </w:rPr>
        <w:drawing>
          <wp:inline distT="0" distB="0" distL="0" distR="0">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rsidR="002E4BA2" w:rsidRPr="00013C3C" w:rsidRDefault="002E4BA2" w:rsidP="008A0B52">
      <w:pPr>
        <w:widowControl w:val="0"/>
        <w:autoSpaceDE w:val="0"/>
        <w:autoSpaceDN w:val="0"/>
        <w:adjustRightInd w:val="0"/>
        <w:spacing w:after="0" w:line="240" w:lineRule="auto"/>
        <w:jc w:val="both"/>
        <w:rPr>
          <w:rFonts w:ascii="Times New Roman" w:eastAsia="Times New Roman" w:hAnsi="Times New Roman" w:cs="Times New Roman"/>
          <w:position w:val="-1"/>
          <w:sz w:val="24"/>
          <w:szCs w:val="24"/>
          <w:lang w:eastAsia="tr-TR"/>
        </w:rPr>
      </w:pPr>
    </w:p>
    <w:p w:rsidR="0093250E" w:rsidRPr="00013C3C" w:rsidRDefault="008C0D88" w:rsidP="008A0B52">
      <w:pPr>
        <w:widowControl w:val="0"/>
        <w:autoSpaceDE w:val="0"/>
        <w:autoSpaceDN w:val="0"/>
        <w:adjustRightInd w:val="0"/>
        <w:spacing w:after="0" w:line="240" w:lineRule="auto"/>
        <w:jc w:val="both"/>
        <w:rPr>
          <w:rFonts w:ascii="Times New Roman" w:eastAsia="Times New Roman" w:hAnsi="Times New Roman" w:cs="Times New Roman"/>
          <w:position w:val="-1"/>
          <w:sz w:val="24"/>
          <w:szCs w:val="24"/>
          <w:lang w:eastAsia="tr-TR"/>
        </w:rPr>
      </w:pPr>
      <w:r w:rsidRPr="00013C3C">
        <w:rPr>
          <w:rFonts w:ascii="Times New Roman" w:eastAsia="Times New Roman" w:hAnsi="Times New Roman" w:cs="Times New Roman"/>
          <w:position w:val="-1"/>
          <w:sz w:val="24"/>
          <w:szCs w:val="24"/>
          <w:lang w:eastAsia="tr-TR"/>
        </w:rPr>
        <w:t>Resim</w:t>
      </w:r>
      <w:r w:rsidR="000312AA" w:rsidRPr="00013C3C">
        <w:rPr>
          <w:rFonts w:ascii="Times New Roman" w:eastAsia="Times New Roman" w:hAnsi="Times New Roman" w:cs="Times New Roman"/>
          <w:position w:val="-1"/>
          <w:sz w:val="24"/>
          <w:szCs w:val="24"/>
          <w:lang w:eastAsia="tr-TR"/>
        </w:rPr>
        <w:t xml:space="preserve"> </w:t>
      </w:r>
      <w:r w:rsidR="00374296" w:rsidRPr="00013C3C">
        <w:rPr>
          <w:rFonts w:ascii="Times New Roman" w:eastAsia="Times New Roman" w:hAnsi="Times New Roman" w:cs="Times New Roman"/>
          <w:position w:val="-1"/>
          <w:sz w:val="24"/>
          <w:szCs w:val="24"/>
          <w:lang w:eastAsia="tr-TR"/>
        </w:rPr>
        <w:t xml:space="preserve">Ek </w:t>
      </w:r>
      <w:r w:rsidR="0093250E" w:rsidRPr="00013C3C">
        <w:rPr>
          <w:rFonts w:ascii="Times New Roman" w:eastAsia="Times New Roman" w:hAnsi="Times New Roman" w:cs="Times New Roman"/>
          <w:position w:val="-1"/>
          <w:sz w:val="24"/>
          <w:szCs w:val="24"/>
          <w:lang w:eastAsia="tr-TR"/>
        </w:rPr>
        <w:t xml:space="preserve">2.1. </w:t>
      </w:r>
      <w:r w:rsidR="00A20E55" w:rsidRPr="00013C3C">
        <w:rPr>
          <w:rFonts w:ascii="Times New Roman" w:eastAsia="Times New Roman" w:hAnsi="Times New Roman" w:cs="Times New Roman"/>
          <w:position w:val="-1"/>
          <w:sz w:val="24"/>
          <w:szCs w:val="24"/>
          <w:lang w:eastAsia="tr-TR"/>
        </w:rPr>
        <w:t>Satır b</w:t>
      </w:r>
      <w:r w:rsidR="002E4BA2" w:rsidRPr="00013C3C">
        <w:rPr>
          <w:rFonts w:ascii="Times New Roman" w:eastAsia="Times New Roman" w:hAnsi="Times New Roman" w:cs="Times New Roman"/>
          <w:position w:val="-1"/>
          <w:sz w:val="24"/>
          <w:szCs w:val="24"/>
          <w:lang w:eastAsia="tr-TR"/>
        </w:rPr>
        <w:t>oşlukları</w:t>
      </w:r>
    </w:p>
    <w:p w:rsidR="002E4BA2" w:rsidRPr="00013C3C" w:rsidRDefault="002E4BA2" w:rsidP="008A0B52">
      <w:pPr>
        <w:widowControl w:val="0"/>
        <w:autoSpaceDE w:val="0"/>
        <w:autoSpaceDN w:val="0"/>
        <w:adjustRightInd w:val="0"/>
        <w:spacing w:after="0"/>
        <w:jc w:val="both"/>
        <w:rPr>
          <w:rFonts w:ascii="Times New Roman" w:eastAsia="Times New Roman" w:hAnsi="Times New Roman" w:cs="Times New Roman"/>
          <w:sz w:val="24"/>
          <w:szCs w:val="24"/>
          <w:lang w:eastAsia="tr-TR"/>
        </w:rPr>
      </w:pPr>
    </w:p>
    <w:p w:rsidR="002F729F" w:rsidRPr="00013C3C" w:rsidRDefault="002F729F" w:rsidP="008A0B52">
      <w:pPr>
        <w:widowControl w:val="0"/>
        <w:autoSpaceDE w:val="0"/>
        <w:autoSpaceDN w:val="0"/>
        <w:adjustRightInd w:val="0"/>
        <w:spacing w:after="0"/>
        <w:jc w:val="both"/>
        <w:rPr>
          <w:rFonts w:ascii="Times New Roman" w:eastAsia="Times New Roman" w:hAnsi="Times New Roman" w:cs="Times New Roman"/>
          <w:sz w:val="24"/>
          <w:szCs w:val="24"/>
          <w:lang w:eastAsia="tr-TR"/>
        </w:rPr>
      </w:pPr>
    </w:p>
    <w:p w:rsidR="00374296" w:rsidRPr="00013C3C" w:rsidRDefault="00374296">
      <w:pPr>
        <w:rPr>
          <w:rFonts w:ascii="Times New Roman" w:eastAsia="Times New Roman" w:hAnsi="Times New Roman" w:cs="Times New Roman"/>
          <w:sz w:val="24"/>
          <w:szCs w:val="24"/>
          <w:lang w:eastAsia="tr-TR"/>
        </w:rPr>
      </w:pPr>
      <w:r w:rsidRPr="00013C3C">
        <w:rPr>
          <w:rFonts w:ascii="Times New Roman" w:eastAsia="Times New Roman" w:hAnsi="Times New Roman" w:cs="Times New Roman"/>
          <w:sz w:val="24"/>
          <w:szCs w:val="24"/>
          <w:lang w:eastAsia="tr-TR"/>
        </w:rPr>
        <w:br w:type="page"/>
      </w:r>
    </w:p>
    <w:p w:rsidR="003116CF" w:rsidRPr="00013C3C" w:rsidRDefault="003116CF" w:rsidP="003116CF">
      <w:pPr>
        <w:widowControl w:val="0"/>
        <w:autoSpaceDE w:val="0"/>
        <w:autoSpaceDN w:val="0"/>
        <w:adjustRightInd w:val="0"/>
        <w:spacing w:after="0" w:line="240" w:lineRule="auto"/>
        <w:jc w:val="both"/>
        <w:rPr>
          <w:rFonts w:ascii="Times New Roman" w:eastAsia="Times New Roman" w:hAnsi="Times New Roman" w:cs="Times New Roman"/>
          <w:position w:val="-1"/>
          <w:sz w:val="24"/>
          <w:szCs w:val="24"/>
          <w:lang w:eastAsia="tr-TR"/>
        </w:rPr>
      </w:pPr>
      <w:r w:rsidRPr="00013C3C">
        <w:rPr>
          <w:rFonts w:ascii="Times New Roman" w:eastAsia="Times New Roman" w:hAnsi="Times New Roman" w:cs="Times New Roman"/>
          <w:position w:val="-1"/>
          <w:sz w:val="24"/>
          <w:szCs w:val="24"/>
          <w:lang w:eastAsia="tr-TR"/>
        </w:rPr>
        <w:lastRenderedPageBreak/>
        <w:t xml:space="preserve">EK-2. (devam) </w:t>
      </w:r>
      <w:r w:rsidRPr="00013C3C">
        <w:rPr>
          <w:rFonts w:ascii="Times New Roman" w:eastAsia="Times New Roman" w:hAnsi="Times New Roman" w:cs="Times New Roman"/>
          <w:spacing w:val="-6"/>
          <w:sz w:val="24"/>
          <w:szCs w:val="24"/>
          <w:lang w:eastAsia="tr-TR"/>
        </w:rPr>
        <w:t>Ekran alıntısı ve grafikler</w:t>
      </w:r>
    </w:p>
    <w:p w:rsidR="003116CF" w:rsidRPr="00013C3C" w:rsidRDefault="003116CF" w:rsidP="008A0B52">
      <w:pPr>
        <w:spacing w:after="0"/>
        <w:jc w:val="both"/>
        <w:rPr>
          <w:rFonts w:ascii="Times New Roman" w:eastAsia="Times New Roman" w:hAnsi="Times New Roman" w:cs="Times New Roman"/>
          <w:sz w:val="24"/>
          <w:szCs w:val="24"/>
          <w:lang w:eastAsia="tr-TR"/>
        </w:rPr>
      </w:pPr>
    </w:p>
    <w:p w:rsidR="0093250E" w:rsidRPr="00013C3C" w:rsidRDefault="0093250E" w:rsidP="008A0B52">
      <w:pPr>
        <w:spacing w:after="0"/>
        <w:jc w:val="both"/>
        <w:rPr>
          <w:rFonts w:ascii="Times New Roman" w:eastAsia="Times New Roman" w:hAnsi="Times New Roman" w:cs="Times New Roman"/>
          <w:sz w:val="24"/>
          <w:szCs w:val="24"/>
          <w:lang w:eastAsia="tr-TR"/>
        </w:rPr>
      </w:pPr>
      <w:r w:rsidRPr="00013C3C">
        <w:rPr>
          <w:rFonts w:ascii="Times New Roman" w:eastAsia="Times New Roman" w:hAnsi="Times New Roman" w:cs="Times New Roman"/>
          <w:noProof/>
          <w:sz w:val="24"/>
          <w:szCs w:val="24"/>
          <w:lang w:eastAsia="tr-TR"/>
        </w:rPr>
        <w:drawing>
          <wp:inline distT="0" distB="0" distL="0" distR="0">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BC347F" w:rsidRPr="00013C3C" w:rsidRDefault="00BC347F" w:rsidP="008A0B52">
      <w:pPr>
        <w:spacing w:after="0" w:line="240" w:lineRule="auto"/>
        <w:ind w:left="1134" w:hanging="1134"/>
        <w:jc w:val="both"/>
        <w:rPr>
          <w:rFonts w:ascii="Times New Roman" w:eastAsia="Times New Roman" w:hAnsi="Times New Roman" w:cs="Times New Roman"/>
          <w:bCs/>
          <w:sz w:val="24"/>
          <w:szCs w:val="24"/>
          <w:lang w:eastAsia="tr-TR"/>
        </w:rPr>
      </w:pPr>
    </w:p>
    <w:p w:rsidR="0093250E" w:rsidRPr="00013C3C" w:rsidRDefault="0093250E" w:rsidP="00DF20F2">
      <w:pPr>
        <w:spacing w:after="0" w:line="240" w:lineRule="auto"/>
        <w:jc w:val="both"/>
        <w:rPr>
          <w:rFonts w:ascii="Times New Roman" w:eastAsia="Times New Roman" w:hAnsi="Times New Roman" w:cs="Times New Roman"/>
          <w:sz w:val="24"/>
          <w:szCs w:val="24"/>
          <w:lang w:eastAsia="tr-TR"/>
        </w:rPr>
      </w:pPr>
      <w:r w:rsidRPr="00013C3C">
        <w:rPr>
          <w:rFonts w:ascii="Times New Roman" w:eastAsia="Times New Roman" w:hAnsi="Times New Roman" w:cs="Times New Roman"/>
          <w:bCs/>
          <w:sz w:val="24"/>
          <w:szCs w:val="24"/>
          <w:lang w:eastAsia="tr-TR"/>
        </w:rPr>
        <w:t xml:space="preserve">Şekil </w:t>
      </w:r>
      <w:r w:rsidR="00374296" w:rsidRPr="00013C3C">
        <w:rPr>
          <w:rFonts w:ascii="Times New Roman" w:eastAsia="Times New Roman" w:hAnsi="Times New Roman" w:cs="Times New Roman"/>
          <w:bCs/>
          <w:sz w:val="24"/>
          <w:szCs w:val="24"/>
          <w:lang w:eastAsia="tr-TR"/>
        </w:rPr>
        <w:t xml:space="preserve">Ek </w:t>
      </w:r>
      <w:r w:rsidR="008C0D88" w:rsidRPr="00013C3C">
        <w:rPr>
          <w:rFonts w:ascii="Times New Roman" w:eastAsia="Times New Roman" w:hAnsi="Times New Roman" w:cs="Times New Roman"/>
          <w:bCs/>
          <w:sz w:val="24"/>
          <w:szCs w:val="24"/>
          <w:lang w:eastAsia="tr-TR"/>
        </w:rPr>
        <w:t>2.1</w:t>
      </w:r>
      <w:r w:rsidRPr="00013C3C">
        <w:rPr>
          <w:rFonts w:ascii="Times New Roman" w:eastAsia="Times New Roman" w:hAnsi="Times New Roman" w:cs="Times New Roman"/>
          <w:bCs/>
          <w:sz w:val="24"/>
          <w:szCs w:val="24"/>
          <w:lang w:eastAsia="tr-TR"/>
        </w:rPr>
        <w:t>.</w:t>
      </w:r>
      <w:r w:rsidRPr="00013C3C">
        <w:rPr>
          <w:rFonts w:ascii="Times New Roman" w:eastAsia="Times New Roman" w:hAnsi="Times New Roman" w:cs="Times New Roman"/>
          <w:sz w:val="24"/>
          <w:szCs w:val="24"/>
          <w:lang w:eastAsia="tr-TR"/>
        </w:rPr>
        <w:t xml:space="preserve"> Ayrık Fourier dönüşümünde örnekleme frekansı çok düşük seçilirse frekans</w:t>
      </w:r>
      <w:r w:rsidR="000312AA" w:rsidRPr="00013C3C">
        <w:rPr>
          <w:rFonts w:ascii="Times New Roman" w:eastAsia="Times New Roman" w:hAnsi="Times New Roman" w:cs="Times New Roman"/>
          <w:sz w:val="24"/>
          <w:szCs w:val="24"/>
          <w:lang w:eastAsia="tr-TR"/>
        </w:rPr>
        <w:t xml:space="preserve"> </w:t>
      </w:r>
      <w:r w:rsidRPr="00013C3C">
        <w:rPr>
          <w:rFonts w:ascii="Times New Roman" w:eastAsia="Times New Roman" w:hAnsi="Times New Roman" w:cs="Times New Roman"/>
          <w:sz w:val="24"/>
          <w:szCs w:val="24"/>
          <w:lang w:eastAsia="tr-TR"/>
        </w:rPr>
        <w:t>spektrumunda üst üste gelmeler olur.</w:t>
      </w: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P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013C3C" w:rsidP="00CA1465">
      <w:pPr>
        <w:widowControl w:val="0"/>
        <w:autoSpaceDE w:val="0"/>
        <w:autoSpaceDN w:val="0"/>
        <w:adjustRightInd w:val="0"/>
        <w:spacing w:before="29" w:after="0"/>
        <w:jc w:val="center"/>
        <w:rPr>
          <w:rFonts w:ascii="Times New Roman" w:hAnsi="Times New Roman" w:cs="Times New Roman"/>
          <w:b/>
          <w:sz w:val="24"/>
          <w:szCs w:val="24"/>
        </w:rPr>
      </w:pPr>
      <w:r w:rsidRPr="00013C3C">
        <w:rPr>
          <w:rFonts w:ascii="Times New Roman" w:hAnsi="Times New Roman" w:cs="Times New Roman"/>
          <w:b/>
          <w:sz w:val="24"/>
          <w:szCs w:val="24"/>
        </w:rPr>
        <w:lastRenderedPageBreak/>
        <w:t>METİN İÇİNDE ŞEKİL, GRAFİK, DENKLEM, TABLO, RESİM, HARİTA VB GÖSTERİM ÖRNEKLERİ</w:t>
      </w:r>
    </w:p>
    <w:p w:rsidR="00796034" w:rsidRDefault="00796034" w:rsidP="00796034">
      <w:pPr>
        <w:widowControl w:val="0"/>
        <w:autoSpaceDE w:val="0"/>
        <w:autoSpaceDN w:val="0"/>
        <w:adjustRightInd w:val="0"/>
        <w:spacing w:before="29" w:after="0"/>
        <w:rPr>
          <w:rFonts w:ascii="Times New Roman" w:hAnsi="Times New Roman" w:cs="Times New Roman"/>
          <w:b/>
          <w:sz w:val="24"/>
          <w:szCs w:val="24"/>
        </w:rPr>
      </w:pPr>
    </w:p>
    <w:p w:rsidR="00796034" w:rsidRPr="00013C3C" w:rsidRDefault="00796034" w:rsidP="00796034">
      <w:pPr>
        <w:widowControl w:val="0"/>
        <w:autoSpaceDE w:val="0"/>
        <w:autoSpaceDN w:val="0"/>
        <w:adjustRightInd w:val="0"/>
        <w:spacing w:before="29" w:after="0"/>
        <w:jc w:val="both"/>
        <w:rPr>
          <w:rFonts w:ascii="Times New Roman" w:hAnsi="Times New Roman" w:cs="Times New Roman"/>
          <w:b/>
          <w:sz w:val="24"/>
          <w:szCs w:val="24"/>
        </w:rPr>
      </w:pPr>
      <w:r>
        <w:rPr>
          <w:rFonts w:ascii="Times New Roman" w:hAnsi="Times New Roman" w:cs="Times New Roman"/>
          <w:b/>
          <w:sz w:val="24"/>
          <w:szCs w:val="24"/>
        </w:rPr>
        <w:t xml:space="preserve">TABLO: </w:t>
      </w:r>
      <w:r w:rsidRPr="00796034">
        <w:rPr>
          <w:rFonts w:ascii="Times New Roman" w:hAnsi="Times New Roman" w:cs="Times New Roman"/>
          <w:b/>
          <w:color w:val="FF0000"/>
          <w:sz w:val="24"/>
          <w:szCs w:val="24"/>
        </w:rPr>
        <w:t>HER BÖLÜMÜN İÇİNDEKİ TABLO O BÖLÜME AİT OLARAK NUMARALANDIRILMALIDIR.</w:t>
      </w:r>
      <w:r>
        <w:rPr>
          <w:rFonts w:ascii="Times New Roman" w:hAnsi="Times New Roman" w:cs="Times New Roman"/>
          <w:b/>
          <w:color w:val="FF0000"/>
          <w:sz w:val="24"/>
          <w:szCs w:val="24"/>
        </w:rPr>
        <w:t xml:space="preserve"> BAŞLIK TABLONUN ÜSTÜNDE OLMALIDIR.</w:t>
      </w:r>
    </w:p>
    <w:p w:rsidR="00013C3C" w:rsidRDefault="00CA1465" w:rsidP="00013C3C">
      <w:pPr>
        <w:widowControl w:val="0"/>
        <w:autoSpaceDE w:val="0"/>
        <w:autoSpaceDN w:val="0"/>
        <w:adjustRightInd w:val="0"/>
        <w:spacing w:before="240" w:after="120" w:line="240" w:lineRule="auto"/>
        <w:rPr>
          <w:rFonts w:ascii="Times New Roman" w:hAnsi="Times New Roman" w:cs="Times New Roman"/>
          <w:sz w:val="24"/>
          <w:szCs w:val="24"/>
        </w:rPr>
      </w:pPr>
      <w:r>
        <w:rPr>
          <w:rFonts w:ascii="Times New Roman" w:hAnsi="Times New Roman" w:cs="Times New Roman"/>
          <w:sz w:val="24"/>
          <w:szCs w:val="24"/>
        </w:rPr>
        <w:t>Tablo 3</w:t>
      </w:r>
      <w:r w:rsidR="00013C3C">
        <w:rPr>
          <w:rFonts w:ascii="Times New Roman" w:hAnsi="Times New Roman" w:cs="Times New Roman"/>
          <w:sz w:val="24"/>
          <w:szCs w:val="24"/>
        </w:rPr>
        <w:t>.1. Aaaaaaaaa bbbbbbbbbbbbbb cccccccccccccc (n:111)</w:t>
      </w:r>
    </w:p>
    <w:tbl>
      <w:tblPr>
        <w:tblStyle w:val="TabloKlavuzu"/>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1"/>
        <w:gridCol w:w="1701"/>
        <w:gridCol w:w="2694"/>
        <w:gridCol w:w="2551"/>
      </w:tblGrid>
      <w:tr w:rsidR="00013C3C" w:rsidTr="00796034">
        <w:tc>
          <w:tcPr>
            <w:tcW w:w="1701" w:type="dxa"/>
          </w:tcPr>
          <w:p w:rsidR="00013C3C" w:rsidRPr="00013C3C" w:rsidRDefault="00013C3C" w:rsidP="00013C3C">
            <w:pPr>
              <w:widowControl w:val="0"/>
              <w:autoSpaceDE w:val="0"/>
              <w:autoSpaceDN w:val="0"/>
              <w:adjustRightInd w:val="0"/>
              <w:jc w:val="center"/>
              <w:rPr>
                <w:rFonts w:ascii="Times New Roman" w:hAnsi="Times New Roman" w:cs="Times New Roman"/>
                <w:b/>
                <w:sz w:val="24"/>
                <w:szCs w:val="24"/>
              </w:rPr>
            </w:pPr>
            <w:r w:rsidRPr="00013C3C">
              <w:rPr>
                <w:rFonts w:ascii="Times New Roman" w:hAnsi="Times New Roman" w:cs="Times New Roman"/>
                <w:b/>
                <w:sz w:val="24"/>
                <w:szCs w:val="24"/>
              </w:rPr>
              <w:t>Aaaa</w:t>
            </w:r>
          </w:p>
        </w:tc>
        <w:tc>
          <w:tcPr>
            <w:tcW w:w="1701" w:type="dxa"/>
          </w:tcPr>
          <w:p w:rsidR="00013C3C" w:rsidRPr="00013C3C" w:rsidRDefault="00013C3C" w:rsidP="00013C3C">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B</w:t>
            </w:r>
            <w:r w:rsidRPr="00013C3C">
              <w:rPr>
                <w:rFonts w:ascii="Times New Roman" w:hAnsi="Times New Roman" w:cs="Times New Roman"/>
                <w:b/>
                <w:sz w:val="24"/>
                <w:szCs w:val="24"/>
              </w:rPr>
              <w:t>bb</w:t>
            </w:r>
          </w:p>
        </w:tc>
        <w:tc>
          <w:tcPr>
            <w:tcW w:w="2694" w:type="dxa"/>
          </w:tcPr>
          <w:p w:rsidR="00013C3C" w:rsidRPr="00013C3C" w:rsidRDefault="00013C3C" w:rsidP="00013C3C">
            <w:pPr>
              <w:widowControl w:val="0"/>
              <w:autoSpaceDE w:val="0"/>
              <w:autoSpaceDN w:val="0"/>
              <w:adjustRightInd w:val="0"/>
              <w:jc w:val="center"/>
              <w:rPr>
                <w:rFonts w:ascii="Times New Roman" w:hAnsi="Times New Roman" w:cs="Times New Roman"/>
                <w:b/>
                <w:sz w:val="24"/>
                <w:szCs w:val="24"/>
              </w:rPr>
            </w:pPr>
            <w:r w:rsidRPr="00013C3C">
              <w:rPr>
                <w:rFonts w:ascii="Times New Roman" w:hAnsi="Times New Roman" w:cs="Times New Roman"/>
                <w:b/>
                <w:sz w:val="24"/>
                <w:szCs w:val="24"/>
              </w:rPr>
              <w:t>Sayı</w:t>
            </w:r>
            <w:r>
              <w:rPr>
                <w:rFonts w:ascii="Times New Roman" w:hAnsi="Times New Roman" w:cs="Times New Roman"/>
                <w:b/>
                <w:sz w:val="24"/>
                <w:szCs w:val="24"/>
              </w:rPr>
              <w:t>-</w:t>
            </w:r>
            <w:r w:rsidRPr="00013C3C">
              <w:rPr>
                <w:rFonts w:ascii="Times New Roman" w:hAnsi="Times New Roman" w:cs="Times New Roman"/>
                <w:b/>
                <w:sz w:val="24"/>
                <w:szCs w:val="24"/>
              </w:rPr>
              <w:t>%</w:t>
            </w:r>
            <w:r>
              <w:rPr>
                <w:rFonts w:ascii="Times New Roman" w:hAnsi="Times New Roman" w:cs="Times New Roman"/>
                <w:b/>
                <w:sz w:val="24"/>
                <w:szCs w:val="24"/>
              </w:rPr>
              <w:t>-Veri-Değer vs</w:t>
            </w:r>
          </w:p>
        </w:tc>
        <w:tc>
          <w:tcPr>
            <w:tcW w:w="2551" w:type="dxa"/>
          </w:tcPr>
          <w:p w:rsidR="00013C3C" w:rsidRPr="00013C3C" w:rsidRDefault="00013C3C" w:rsidP="00013C3C">
            <w:pPr>
              <w:widowControl w:val="0"/>
              <w:autoSpaceDE w:val="0"/>
              <w:autoSpaceDN w:val="0"/>
              <w:adjustRightInd w:val="0"/>
              <w:jc w:val="center"/>
              <w:rPr>
                <w:rFonts w:ascii="Times New Roman" w:hAnsi="Times New Roman" w:cs="Times New Roman"/>
                <w:b/>
                <w:sz w:val="24"/>
                <w:szCs w:val="24"/>
              </w:rPr>
            </w:pPr>
            <w:r w:rsidRPr="00013C3C">
              <w:rPr>
                <w:rFonts w:ascii="Times New Roman" w:hAnsi="Times New Roman" w:cs="Times New Roman"/>
                <w:b/>
                <w:sz w:val="24"/>
                <w:szCs w:val="24"/>
              </w:rPr>
              <w:t>Sayı</w:t>
            </w:r>
            <w:r>
              <w:rPr>
                <w:rFonts w:ascii="Times New Roman" w:hAnsi="Times New Roman" w:cs="Times New Roman"/>
                <w:b/>
                <w:sz w:val="24"/>
                <w:szCs w:val="24"/>
              </w:rPr>
              <w:t>-</w:t>
            </w:r>
            <w:r w:rsidRPr="00013C3C">
              <w:rPr>
                <w:rFonts w:ascii="Times New Roman" w:hAnsi="Times New Roman" w:cs="Times New Roman"/>
                <w:b/>
                <w:sz w:val="24"/>
                <w:szCs w:val="24"/>
              </w:rPr>
              <w:t>%</w:t>
            </w:r>
            <w:r>
              <w:rPr>
                <w:rFonts w:ascii="Times New Roman" w:hAnsi="Times New Roman" w:cs="Times New Roman"/>
                <w:b/>
                <w:sz w:val="24"/>
                <w:szCs w:val="24"/>
              </w:rPr>
              <w:t>-Veri-Değer vs</w:t>
            </w:r>
          </w:p>
        </w:tc>
      </w:tr>
      <w:tr w:rsidR="00013C3C" w:rsidTr="00796034">
        <w:tc>
          <w:tcPr>
            <w:tcW w:w="1701" w:type="dxa"/>
          </w:tcPr>
          <w:p w:rsidR="00013C3C" w:rsidRDefault="00796034" w:rsidP="00013C3C">
            <w:pPr>
              <w:widowControl w:val="0"/>
              <w:autoSpaceDE w:val="0"/>
              <w:autoSpaceDN w:val="0"/>
              <w:adjustRightInd w:val="0"/>
              <w:rPr>
                <w:rFonts w:ascii="Times New Roman" w:hAnsi="Times New Roman" w:cs="Times New Roman"/>
                <w:sz w:val="24"/>
                <w:szCs w:val="24"/>
              </w:rPr>
            </w:pPr>
            <w:r w:rsidRPr="00013C3C">
              <w:rPr>
                <w:rFonts w:ascii="Times New Roman" w:hAnsi="Times New Roman" w:cs="Times New Roman"/>
                <w:b/>
                <w:sz w:val="24"/>
                <w:szCs w:val="24"/>
              </w:rPr>
              <w:t>Sayı</w:t>
            </w:r>
            <w:r>
              <w:rPr>
                <w:rFonts w:ascii="Times New Roman" w:hAnsi="Times New Roman" w:cs="Times New Roman"/>
                <w:b/>
                <w:sz w:val="24"/>
                <w:szCs w:val="24"/>
              </w:rPr>
              <w:t>-</w:t>
            </w:r>
            <w:r w:rsidRPr="00013C3C">
              <w:rPr>
                <w:rFonts w:ascii="Times New Roman" w:hAnsi="Times New Roman" w:cs="Times New Roman"/>
                <w:b/>
                <w:sz w:val="24"/>
                <w:szCs w:val="24"/>
              </w:rPr>
              <w:t>%</w:t>
            </w:r>
            <w:r>
              <w:rPr>
                <w:rFonts w:ascii="Times New Roman" w:hAnsi="Times New Roman" w:cs="Times New Roman"/>
                <w:b/>
                <w:sz w:val="24"/>
                <w:szCs w:val="24"/>
              </w:rPr>
              <w:t>-Veri-Değer vs</w:t>
            </w:r>
          </w:p>
        </w:tc>
        <w:tc>
          <w:tcPr>
            <w:tcW w:w="1701" w:type="dxa"/>
          </w:tcPr>
          <w:p w:rsidR="00013C3C" w:rsidRDefault="00013C3C" w:rsidP="00013C3C">
            <w:pPr>
              <w:widowControl w:val="0"/>
              <w:autoSpaceDE w:val="0"/>
              <w:autoSpaceDN w:val="0"/>
              <w:adjustRightInd w:val="0"/>
              <w:rPr>
                <w:rFonts w:ascii="Times New Roman" w:hAnsi="Times New Roman" w:cs="Times New Roman"/>
                <w:sz w:val="24"/>
                <w:szCs w:val="24"/>
              </w:rPr>
            </w:pPr>
          </w:p>
        </w:tc>
        <w:tc>
          <w:tcPr>
            <w:tcW w:w="2694" w:type="dxa"/>
          </w:tcPr>
          <w:p w:rsidR="00013C3C" w:rsidRDefault="00013C3C" w:rsidP="00013C3C">
            <w:pPr>
              <w:widowControl w:val="0"/>
              <w:autoSpaceDE w:val="0"/>
              <w:autoSpaceDN w:val="0"/>
              <w:adjustRightInd w:val="0"/>
              <w:rPr>
                <w:rFonts w:ascii="Times New Roman" w:hAnsi="Times New Roman" w:cs="Times New Roman"/>
                <w:sz w:val="24"/>
                <w:szCs w:val="24"/>
              </w:rPr>
            </w:pPr>
          </w:p>
        </w:tc>
        <w:tc>
          <w:tcPr>
            <w:tcW w:w="2551" w:type="dxa"/>
          </w:tcPr>
          <w:p w:rsidR="00013C3C" w:rsidRDefault="00013C3C" w:rsidP="00013C3C">
            <w:pPr>
              <w:widowControl w:val="0"/>
              <w:autoSpaceDE w:val="0"/>
              <w:autoSpaceDN w:val="0"/>
              <w:adjustRightInd w:val="0"/>
              <w:rPr>
                <w:rFonts w:ascii="Times New Roman" w:hAnsi="Times New Roman" w:cs="Times New Roman"/>
                <w:sz w:val="24"/>
                <w:szCs w:val="24"/>
              </w:rPr>
            </w:pPr>
          </w:p>
        </w:tc>
      </w:tr>
      <w:tr w:rsidR="00013C3C" w:rsidTr="00796034">
        <w:tc>
          <w:tcPr>
            <w:tcW w:w="1701" w:type="dxa"/>
          </w:tcPr>
          <w:p w:rsidR="00013C3C" w:rsidRDefault="00796034" w:rsidP="00013C3C">
            <w:pPr>
              <w:widowControl w:val="0"/>
              <w:autoSpaceDE w:val="0"/>
              <w:autoSpaceDN w:val="0"/>
              <w:adjustRightInd w:val="0"/>
              <w:rPr>
                <w:rFonts w:ascii="Times New Roman" w:hAnsi="Times New Roman" w:cs="Times New Roman"/>
                <w:sz w:val="24"/>
                <w:szCs w:val="24"/>
              </w:rPr>
            </w:pPr>
            <w:r w:rsidRPr="00013C3C">
              <w:rPr>
                <w:rFonts w:ascii="Times New Roman" w:hAnsi="Times New Roman" w:cs="Times New Roman"/>
                <w:b/>
                <w:sz w:val="24"/>
                <w:szCs w:val="24"/>
              </w:rPr>
              <w:t>Sayı</w:t>
            </w:r>
            <w:r>
              <w:rPr>
                <w:rFonts w:ascii="Times New Roman" w:hAnsi="Times New Roman" w:cs="Times New Roman"/>
                <w:b/>
                <w:sz w:val="24"/>
                <w:szCs w:val="24"/>
              </w:rPr>
              <w:t>-</w:t>
            </w:r>
            <w:r w:rsidRPr="00013C3C">
              <w:rPr>
                <w:rFonts w:ascii="Times New Roman" w:hAnsi="Times New Roman" w:cs="Times New Roman"/>
                <w:b/>
                <w:sz w:val="24"/>
                <w:szCs w:val="24"/>
              </w:rPr>
              <w:t>%</w:t>
            </w:r>
            <w:r>
              <w:rPr>
                <w:rFonts w:ascii="Times New Roman" w:hAnsi="Times New Roman" w:cs="Times New Roman"/>
                <w:b/>
                <w:sz w:val="24"/>
                <w:szCs w:val="24"/>
              </w:rPr>
              <w:t>-Veri-Değer vs</w:t>
            </w:r>
          </w:p>
        </w:tc>
        <w:tc>
          <w:tcPr>
            <w:tcW w:w="1701" w:type="dxa"/>
          </w:tcPr>
          <w:p w:rsidR="00013C3C" w:rsidRDefault="00013C3C" w:rsidP="00013C3C">
            <w:pPr>
              <w:widowControl w:val="0"/>
              <w:autoSpaceDE w:val="0"/>
              <w:autoSpaceDN w:val="0"/>
              <w:adjustRightInd w:val="0"/>
              <w:rPr>
                <w:rFonts w:ascii="Times New Roman" w:hAnsi="Times New Roman" w:cs="Times New Roman"/>
                <w:sz w:val="24"/>
                <w:szCs w:val="24"/>
              </w:rPr>
            </w:pPr>
          </w:p>
        </w:tc>
        <w:tc>
          <w:tcPr>
            <w:tcW w:w="2694" w:type="dxa"/>
          </w:tcPr>
          <w:p w:rsidR="00013C3C" w:rsidRDefault="00013C3C" w:rsidP="00013C3C">
            <w:pPr>
              <w:widowControl w:val="0"/>
              <w:autoSpaceDE w:val="0"/>
              <w:autoSpaceDN w:val="0"/>
              <w:adjustRightInd w:val="0"/>
              <w:rPr>
                <w:rFonts w:ascii="Times New Roman" w:hAnsi="Times New Roman" w:cs="Times New Roman"/>
                <w:sz w:val="24"/>
                <w:szCs w:val="24"/>
              </w:rPr>
            </w:pPr>
          </w:p>
        </w:tc>
        <w:tc>
          <w:tcPr>
            <w:tcW w:w="2551" w:type="dxa"/>
          </w:tcPr>
          <w:p w:rsidR="00013C3C" w:rsidRDefault="00013C3C" w:rsidP="00013C3C">
            <w:pPr>
              <w:widowControl w:val="0"/>
              <w:autoSpaceDE w:val="0"/>
              <w:autoSpaceDN w:val="0"/>
              <w:adjustRightInd w:val="0"/>
              <w:rPr>
                <w:rFonts w:ascii="Times New Roman" w:hAnsi="Times New Roman" w:cs="Times New Roman"/>
                <w:sz w:val="24"/>
                <w:szCs w:val="24"/>
              </w:rPr>
            </w:pPr>
          </w:p>
        </w:tc>
      </w:tr>
      <w:tr w:rsidR="00013C3C" w:rsidTr="00796034">
        <w:tc>
          <w:tcPr>
            <w:tcW w:w="1701" w:type="dxa"/>
          </w:tcPr>
          <w:p w:rsidR="00013C3C" w:rsidRDefault="00796034" w:rsidP="00013C3C">
            <w:pPr>
              <w:widowControl w:val="0"/>
              <w:autoSpaceDE w:val="0"/>
              <w:autoSpaceDN w:val="0"/>
              <w:adjustRightInd w:val="0"/>
              <w:rPr>
                <w:rFonts w:ascii="Times New Roman" w:hAnsi="Times New Roman" w:cs="Times New Roman"/>
                <w:sz w:val="24"/>
                <w:szCs w:val="24"/>
              </w:rPr>
            </w:pPr>
            <w:r w:rsidRPr="00013C3C">
              <w:rPr>
                <w:rFonts w:ascii="Times New Roman" w:hAnsi="Times New Roman" w:cs="Times New Roman"/>
                <w:b/>
                <w:sz w:val="24"/>
                <w:szCs w:val="24"/>
              </w:rPr>
              <w:t>Sayı</w:t>
            </w:r>
            <w:r>
              <w:rPr>
                <w:rFonts w:ascii="Times New Roman" w:hAnsi="Times New Roman" w:cs="Times New Roman"/>
                <w:b/>
                <w:sz w:val="24"/>
                <w:szCs w:val="24"/>
              </w:rPr>
              <w:t>-</w:t>
            </w:r>
            <w:r w:rsidRPr="00013C3C">
              <w:rPr>
                <w:rFonts w:ascii="Times New Roman" w:hAnsi="Times New Roman" w:cs="Times New Roman"/>
                <w:b/>
                <w:sz w:val="24"/>
                <w:szCs w:val="24"/>
              </w:rPr>
              <w:t>%</w:t>
            </w:r>
            <w:r>
              <w:rPr>
                <w:rFonts w:ascii="Times New Roman" w:hAnsi="Times New Roman" w:cs="Times New Roman"/>
                <w:b/>
                <w:sz w:val="24"/>
                <w:szCs w:val="24"/>
              </w:rPr>
              <w:t>-Veri-Değer vs</w:t>
            </w:r>
          </w:p>
        </w:tc>
        <w:tc>
          <w:tcPr>
            <w:tcW w:w="1701" w:type="dxa"/>
          </w:tcPr>
          <w:p w:rsidR="00013C3C" w:rsidRDefault="00013C3C" w:rsidP="00013C3C">
            <w:pPr>
              <w:widowControl w:val="0"/>
              <w:autoSpaceDE w:val="0"/>
              <w:autoSpaceDN w:val="0"/>
              <w:adjustRightInd w:val="0"/>
              <w:rPr>
                <w:rFonts w:ascii="Times New Roman" w:hAnsi="Times New Roman" w:cs="Times New Roman"/>
                <w:sz w:val="24"/>
                <w:szCs w:val="24"/>
              </w:rPr>
            </w:pPr>
          </w:p>
        </w:tc>
        <w:tc>
          <w:tcPr>
            <w:tcW w:w="2694" w:type="dxa"/>
          </w:tcPr>
          <w:p w:rsidR="00013C3C" w:rsidRDefault="00013C3C" w:rsidP="00013C3C">
            <w:pPr>
              <w:widowControl w:val="0"/>
              <w:autoSpaceDE w:val="0"/>
              <w:autoSpaceDN w:val="0"/>
              <w:adjustRightInd w:val="0"/>
              <w:rPr>
                <w:rFonts w:ascii="Times New Roman" w:hAnsi="Times New Roman" w:cs="Times New Roman"/>
                <w:sz w:val="24"/>
                <w:szCs w:val="24"/>
              </w:rPr>
            </w:pPr>
          </w:p>
        </w:tc>
        <w:tc>
          <w:tcPr>
            <w:tcW w:w="2551" w:type="dxa"/>
          </w:tcPr>
          <w:p w:rsidR="00013C3C" w:rsidRDefault="00013C3C" w:rsidP="00013C3C">
            <w:pPr>
              <w:widowControl w:val="0"/>
              <w:autoSpaceDE w:val="0"/>
              <w:autoSpaceDN w:val="0"/>
              <w:adjustRightInd w:val="0"/>
              <w:rPr>
                <w:rFonts w:ascii="Times New Roman" w:hAnsi="Times New Roman" w:cs="Times New Roman"/>
                <w:sz w:val="24"/>
                <w:szCs w:val="24"/>
              </w:rPr>
            </w:pPr>
          </w:p>
        </w:tc>
      </w:tr>
    </w:tbl>
    <w:p w:rsidR="00013C3C" w:rsidRDefault="00C34FDA" w:rsidP="00C34FDA">
      <w:pPr>
        <w:widowControl w:val="0"/>
        <w:autoSpaceDE w:val="0"/>
        <w:autoSpaceDN w:val="0"/>
        <w:adjustRightInd w:val="0"/>
        <w:spacing w:before="120"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tr-TR"/>
        </w:rPr>
        <w:t>(Varsa Kaynak: Aaaa)</w:t>
      </w:r>
    </w:p>
    <w:p w:rsidR="00C34FDA" w:rsidRDefault="00C34FDA" w:rsidP="00013C3C">
      <w:pPr>
        <w:widowControl w:val="0"/>
        <w:autoSpaceDE w:val="0"/>
        <w:autoSpaceDN w:val="0"/>
        <w:adjustRightInd w:val="0"/>
        <w:spacing w:before="29" w:after="0" w:line="240" w:lineRule="auto"/>
        <w:rPr>
          <w:rFonts w:ascii="Times New Roman" w:hAnsi="Times New Roman" w:cs="Times New Roman"/>
          <w:sz w:val="24"/>
          <w:szCs w:val="24"/>
        </w:rPr>
      </w:pPr>
    </w:p>
    <w:p w:rsidR="00796034" w:rsidRDefault="00796034" w:rsidP="00CA1465">
      <w:pPr>
        <w:widowControl w:val="0"/>
        <w:autoSpaceDE w:val="0"/>
        <w:autoSpaceDN w:val="0"/>
        <w:adjustRightInd w:val="0"/>
        <w:spacing w:before="29" w:after="0" w:line="240" w:lineRule="auto"/>
        <w:jc w:val="both"/>
        <w:rPr>
          <w:rFonts w:ascii="Times New Roman" w:hAnsi="Times New Roman" w:cs="Times New Roman"/>
          <w:sz w:val="24"/>
          <w:szCs w:val="24"/>
        </w:rPr>
      </w:pPr>
      <w:r w:rsidRPr="00796034">
        <w:rPr>
          <w:rFonts w:ascii="Times New Roman" w:eastAsia="Times New Roman" w:hAnsi="Times New Roman" w:cs="Times New Roman"/>
          <w:color w:val="FF0000"/>
          <w:sz w:val="24"/>
          <w:szCs w:val="24"/>
          <w:lang w:eastAsia="tr-TR"/>
        </w:rPr>
        <w:t xml:space="preserve">(AYNI BÖLÜME AİT SONRAKİ </w:t>
      </w:r>
      <w:r>
        <w:rPr>
          <w:rFonts w:ascii="Times New Roman" w:eastAsia="Times New Roman" w:hAnsi="Times New Roman" w:cs="Times New Roman"/>
          <w:color w:val="FF0000"/>
          <w:sz w:val="24"/>
          <w:szCs w:val="24"/>
          <w:lang w:eastAsia="tr-TR"/>
        </w:rPr>
        <w:t>TABLO</w:t>
      </w:r>
      <w:r w:rsidRPr="00796034">
        <w:rPr>
          <w:rFonts w:ascii="Times New Roman" w:eastAsia="Times New Roman" w:hAnsi="Times New Roman" w:cs="Times New Roman"/>
          <w:color w:val="FF0000"/>
          <w:sz w:val="24"/>
          <w:szCs w:val="24"/>
          <w:lang w:eastAsia="tr-TR"/>
        </w:rPr>
        <w:t xml:space="preserve"> </w:t>
      </w:r>
      <w:r w:rsidR="00CA1465">
        <w:rPr>
          <w:rFonts w:ascii="Times New Roman" w:eastAsia="Times New Roman" w:hAnsi="Times New Roman" w:cs="Times New Roman"/>
          <w:color w:val="FF0000"/>
          <w:sz w:val="24"/>
          <w:szCs w:val="24"/>
          <w:lang w:eastAsia="tr-TR"/>
        </w:rPr>
        <w:t>“Tablo 3</w:t>
      </w:r>
      <w:r w:rsidRPr="00796034">
        <w:rPr>
          <w:rFonts w:ascii="Times New Roman" w:eastAsia="Times New Roman" w:hAnsi="Times New Roman" w:cs="Times New Roman"/>
          <w:color w:val="FF0000"/>
          <w:sz w:val="24"/>
          <w:szCs w:val="24"/>
          <w:lang w:eastAsia="tr-TR"/>
        </w:rPr>
        <w:t>.2</w:t>
      </w:r>
      <w:r w:rsidR="00CA1465">
        <w:rPr>
          <w:rFonts w:ascii="Times New Roman" w:eastAsia="Times New Roman" w:hAnsi="Times New Roman" w:cs="Times New Roman"/>
          <w:color w:val="FF0000"/>
          <w:sz w:val="24"/>
          <w:szCs w:val="24"/>
          <w:lang w:eastAsia="tr-TR"/>
        </w:rPr>
        <w:t>. Aaaa bbb ccc ”</w:t>
      </w:r>
      <w:r w:rsidRPr="00796034">
        <w:rPr>
          <w:rFonts w:ascii="Times New Roman" w:eastAsia="Times New Roman" w:hAnsi="Times New Roman" w:cs="Times New Roman"/>
          <w:color w:val="FF0000"/>
          <w:sz w:val="24"/>
          <w:szCs w:val="24"/>
          <w:lang w:eastAsia="tr-TR"/>
        </w:rPr>
        <w:t xml:space="preserve"> OLARAK ADLANDIRILARAK DEVAM EDİLİR.</w:t>
      </w:r>
      <w:r>
        <w:rPr>
          <w:rFonts w:ascii="Times New Roman" w:eastAsia="Times New Roman" w:hAnsi="Times New Roman" w:cs="Times New Roman"/>
          <w:color w:val="FF0000"/>
          <w:sz w:val="24"/>
          <w:szCs w:val="24"/>
          <w:lang w:eastAsia="tr-TR"/>
        </w:rPr>
        <w:t xml:space="preserve"> HER BÖLÜM İÇİN BU KURAL UYGULANIR.</w:t>
      </w:r>
      <w:r w:rsidRPr="00796034">
        <w:rPr>
          <w:rFonts w:ascii="Times New Roman" w:eastAsia="Times New Roman" w:hAnsi="Times New Roman" w:cs="Times New Roman"/>
          <w:color w:val="FF0000"/>
          <w:sz w:val="24"/>
          <w:szCs w:val="24"/>
          <w:lang w:eastAsia="tr-TR"/>
        </w:rPr>
        <w:t>)</w:t>
      </w:r>
    </w:p>
    <w:p w:rsidR="00796034" w:rsidRDefault="00796034" w:rsidP="00013C3C">
      <w:pPr>
        <w:widowControl w:val="0"/>
        <w:autoSpaceDE w:val="0"/>
        <w:autoSpaceDN w:val="0"/>
        <w:adjustRightInd w:val="0"/>
        <w:spacing w:before="29" w:after="0" w:line="240" w:lineRule="auto"/>
        <w:rPr>
          <w:rFonts w:ascii="Times New Roman" w:hAnsi="Times New Roman" w:cs="Times New Roman"/>
          <w:sz w:val="24"/>
          <w:szCs w:val="24"/>
        </w:rPr>
      </w:pPr>
    </w:p>
    <w:p w:rsidR="00796034" w:rsidRDefault="00796034" w:rsidP="00013C3C">
      <w:pPr>
        <w:widowControl w:val="0"/>
        <w:autoSpaceDE w:val="0"/>
        <w:autoSpaceDN w:val="0"/>
        <w:adjustRightInd w:val="0"/>
        <w:spacing w:before="29" w:after="0" w:line="240" w:lineRule="auto"/>
        <w:rPr>
          <w:rFonts w:ascii="Times New Roman" w:hAnsi="Times New Roman" w:cs="Times New Roman"/>
          <w:sz w:val="24"/>
          <w:szCs w:val="24"/>
        </w:rPr>
      </w:pPr>
    </w:p>
    <w:p w:rsidR="00796034" w:rsidRDefault="00796034" w:rsidP="00013C3C">
      <w:pPr>
        <w:widowControl w:val="0"/>
        <w:autoSpaceDE w:val="0"/>
        <w:autoSpaceDN w:val="0"/>
        <w:adjustRightInd w:val="0"/>
        <w:spacing w:before="29" w:after="0" w:line="240" w:lineRule="auto"/>
        <w:rPr>
          <w:rFonts w:ascii="Times New Roman" w:hAnsi="Times New Roman" w:cs="Times New Roman"/>
          <w:sz w:val="24"/>
          <w:szCs w:val="24"/>
        </w:rPr>
      </w:pPr>
    </w:p>
    <w:p w:rsidR="00796034" w:rsidRDefault="00796034" w:rsidP="00796034">
      <w:pPr>
        <w:widowControl w:val="0"/>
        <w:autoSpaceDE w:val="0"/>
        <w:autoSpaceDN w:val="0"/>
        <w:adjustRightInd w:val="0"/>
        <w:spacing w:before="29" w:after="0"/>
        <w:jc w:val="both"/>
        <w:rPr>
          <w:rFonts w:ascii="Times New Roman" w:hAnsi="Times New Roman" w:cs="Times New Roman"/>
          <w:b/>
          <w:color w:val="FF0000"/>
          <w:sz w:val="24"/>
          <w:szCs w:val="24"/>
        </w:rPr>
      </w:pPr>
      <w:r w:rsidRPr="00796034">
        <w:rPr>
          <w:rFonts w:ascii="Times New Roman" w:hAnsi="Times New Roman" w:cs="Times New Roman"/>
          <w:b/>
          <w:sz w:val="24"/>
          <w:szCs w:val="24"/>
        </w:rPr>
        <w:t>ŞEKİL</w:t>
      </w:r>
      <w:r>
        <w:rPr>
          <w:rFonts w:ascii="Times New Roman" w:hAnsi="Times New Roman" w:cs="Times New Roman"/>
          <w:sz w:val="24"/>
          <w:szCs w:val="24"/>
        </w:rPr>
        <w:t xml:space="preserve">: </w:t>
      </w:r>
      <w:r>
        <w:rPr>
          <w:rFonts w:ascii="Times New Roman" w:hAnsi="Times New Roman" w:cs="Times New Roman"/>
          <w:b/>
          <w:color w:val="FF0000"/>
          <w:sz w:val="24"/>
          <w:szCs w:val="24"/>
        </w:rPr>
        <w:t>HER BÖLÜMÜN İÇİNDEKİ ŞEKİL</w:t>
      </w:r>
      <w:r w:rsidRPr="00796034">
        <w:rPr>
          <w:rFonts w:ascii="Times New Roman" w:hAnsi="Times New Roman" w:cs="Times New Roman"/>
          <w:b/>
          <w:color w:val="FF0000"/>
          <w:sz w:val="24"/>
          <w:szCs w:val="24"/>
        </w:rPr>
        <w:t xml:space="preserve"> O BÖLÜME AİT OLARAK NUMARALANDIRILMALIDIR.</w:t>
      </w:r>
      <w:r>
        <w:rPr>
          <w:rFonts w:ascii="Times New Roman" w:hAnsi="Times New Roman" w:cs="Times New Roman"/>
          <w:b/>
          <w:color w:val="FF0000"/>
          <w:sz w:val="24"/>
          <w:szCs w:val="24"/>
        </w:rPr>
        <w:t xml:space="preserve"> BAŞLIK ŞEKLİN ALTINDA OLMALIDIR.</w:t>
      </w:r>
    </w:p>
    <w:p w:rsidR="00796034" w:rsidRPr="00013C3C" w:rsidRDefault="00796034" w:rsidP="00796034">
      <w:pPr>
        <w:widowControl w:val="0"/>
        <w:autoSpaceDE w:val="0"/>
        <w:autoSpaceDN w:val="0"/>
        <w:adjustRightInd w:val="0"/>
        <w:spacing w:before="29" w:after="0"/>
        <w:rPr>
          <w:rFonts w:ascii="Times New Roman" w:hAnsi="Times New Roman" w:cs="Times New Roman"/>
          <w:b/>
          <w:sz w:val="24"/>
          <w:szCs w:val="24"/>
        </w:rPr>
      </w:pPr>
    </w:p>
    <w:p w:rsidR="00013C3C" w:rsidRDefault="00796034" w:rsidP="00AA3D6E">
      <w:pPr>
        <w:widowControl w:val="0"/>
        <w:autoSpaceDE w:val="0"/>
        <w:autoSpaceDN w:val="0"/>
        <w:adjustRightInd w:val="0"/>
        <w:spacing w:after="120"/>
        <w:rPr>
          <w:rFonts w:ascii="Times New Roman" w:hAnsi="Times New Roman" w:cs="Times New Roman"/>
          <w:sz w:val="24"/>
          <w:szCs w:val="24"/>
        </w:rPr>
      </w:pPr>
      <w:r w:rsidRPr="00796034">
        <w:rPr>
          <w:rFonts w:ascii="Times New Roman" w:hAnsi="Times New Roman" w:cs="Times New Roman"/>
          <w:noProof/>
          <w:sz w:val="24"/>
          <w:szCs w:val="24"/>
          <w:lang w:eastAsia="tr-TR"/>
        </w:rPr>
        <w:drawing>
          <wp:inline distT="0" distB="0" distL="0" distR="0">
            <wp:extent cx="5143500" cy="990600"/>
            <wp:effectExtent l="0" t="0" r="0" b="0"/>
            <wp:docPr id="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rsidR="00796034" w:rsidRDefault="00796034" w:rsidP="00AA3D6E">
      <w:pPr>
        <w:spacing w:after="0" w:line="240" w:lineRule="auto"/>
        <w:jc w:val="both"/>
        <w:rPr>
          <w:rFonts w:ascii="Times New Roman" w:eastAsia="Times New Roman" w:hAnsi="Times New Roman" w:cs="Times New Roman"/>
          <w:sz w:val="24"/>
          <w:szCs w:val="24"/>
          <w:lang w:eastAsia="tr-TR"/>
        </w:rPr>
      </w:pPr>
      <w:r w:rsidRPr="00013C3C">
        <w:rPr>
          <w:rFonts w:ascii="Times New Roman" w:eastAsia="Times New Roman" w:hAnsi="Times New Roman" w:cs="Times New Roman"/>
          <w:bCs/>
          <w:sz w:val="24"/>
          <w:szCs w:val="24"/>
          <w:lang w:eastAsia="tr-TR"/>
        </w:rPr>
        <w:t xml:space="preserve">Şekil </w:t>
      </w:r>
      <w:r>
        <w:rPr>
          <w:rFonts w:ascii="Times New Roman" w:eastAsia="Times New Roman" w:hAnsi="Times New Roman" w:cs="Times New Roman"/>
          <w:bCs/>
          <w:sz w:val="24"/>
          <w:szCs w:val="24"/>
          <w:lang w:eastAsia="tr-TR"/>
        </w:rPr>
        <w:t>2.1</w:t>
      </w:r>
      <w:r w:rsidRPr="00013C3C">
        <w:rPr>
          <w:rFonts w:ascii="Times New Roman" w:eastAsia="Times New Roman" w:hAnsi="Times New Roman" w:cs="Times New Roman"/>
          <w:bCs/>
          <w:sz w:val="24"/>
          <w:szCs w:val="24"/>
          <w:lang w:eastAsia="tr-TR"/>
        </w:rPr>
        <w:t>.</w:t>
      </w:r>
      <w:r w:rsidRPr="00013C3C">
        <w:rPr>
          <w:rFonts w:ascii="Times New Roman" w:eastAsia="Times New Roman" w:hAnsi="Times New Roman" w:cs="Times New Roman"/>
          <w:sz w:val="24"/>
          <w:szCs w:val="24"/>
          <w:lang w:eastAsia="tr-TR"/>
        </w:rPr>
        <w:t xml:space="preserve"> </w:t>
      </w:r>
      <w:r w:rsidR="00AA3D6E">
        <w:rPr>
          <w:rFonts w:ascii="Times New Roman" w:eastAsia="Times New Roman" w:hAnsi="Times New Roman" w:cs="Times New Roman"/>
          <w:sz w:val="24"/>
          <w:szCs w:val="24"/>
          <w:lang w:eastAsia="tr-TR"/>
        </w:rPr>
        <w:t>Aaaaa bbbbb ccccc</w:t>
      </w:r>
      <w:r w:rsidR="00C34FDA">
        <w:rPr>
          <w:rFonts w:ascii="Times New Roman" w:eastAsia="Times New Roman" w:hAnsi="Times New Roman" w:cs="Times New Roman"/>
          <w:sz w:val="24"/>
          <w:szCs w:val="24"/>
          <w:lang w:eastAsia="tr-TR"/>
        </w:rPr>
        <w:t xml:space="preserve"> (Varsa Kaynak: Aaaa)</w:t>
      </w:r>
    </w:p>
    <w:p w:rsidR="00AA3D6E" w:rsidRDefault="00AA3D6E" w:rsidP="00796034">
      <w:pPr>
        <w:spacing w:after="0" w:line="240" w:lineRule="auto"/>
        <w:ind w:left="1418" w:hanging="1418"/>
        <w:jc w:val="both"/>
        <w:rPr>
          <w:rFonts w:ascii="Times New Roman" w:eastAsia="Times New Roman" w:hAnsi="Times New Roman" w:cs="Times New Roman"/>
          <w:sz w:val="24"/>
          <w:szCs w:val="24"/>
          <w:lang w:eastAsia="tr-TR"/>
        </w:rPr>
      </w:pPr>
    </w:p>
    <w:p w:rsidR="00796034" w:rsidRPr="00013C3C" w:rsidRDefault="00796034" w:rsidP="00796034">
      <w:pPr>
        <w:spacing w:after="0" w:line="240" w:lineRule="auto"/>
        <w:jc w:val="both"/>
        <w:rPr>
          <w:rFonts w:ascii="Times New Roman" w:eastAsia="Times New Roman" w:hAnsi="Times New Roman" w:cs="Times New Roman"/>
          <w:sz w:val="24"/>
          <w:szCs w:val="24"/>
          <w:lang w:eastAsia="tr-TR"/>
        </w:rPr>
      </w:pPr>
      <w:r w:rsidRPr="00796034">
        <w:rPr>
          <w:rFonts w:ascii="Times New Roman" w:eastAsia="Times New Roman" w:hAnsi="Times New Roman" w:cs="Times New Roman"/>
          <w:color w:val="FF0000"/>
          <w:sz w:val="24"/>
          <w:szCs w:val="24"/>
          <w:lang w:eastAsia="tr-TR"/>
        </w:rPr>
        <w:t xml:space="preserve">(AYNI BÖLÜME AİT SONRAKİ ŞEKİL </w:t>
      </w:r>
      <w:r w:rsidR="00CA1465">
        <w:rPr>
          <w:rFonts w:ascii="Times New Roman" w:eastAsia="Times New Roman" w:hAnsi="Times New Roman" w:cs="Times New Roman"/>
          <w:color w:val="FF0000"/>
          <w:sz w:val="24"/>
          <w:szCs w:val="24"/>
          <w:lang w:eastAsia="tr-TR"/>
        </w:rPr>
        <w:t xml:space="preserve">“Şekil </w:t>
      </w:r>
      <w:r>
        <w:rPr>
          <w:rFonts w:ascii="Times New Roman" w:eastAsia="Times New Roman" w:hAnsi="Times New Roman" w:cs="Times New Roman"/>
          <w:color w:val="FF0000"/>
          <w:sz w:val="24"/>
          <w:szCs w:val="24"/>
          <w:lang w:eastAsia="tr-TR"/>
        </w:rPr>
        <w:t>2.2</w:t>
      </w:r>
      <w:r w:rsidR="00CA1465">
        <w:rPr>
          <w:rFonts w:ascii="Times New Roman" w:eastAsia="Times New Roman" w:hAnsi="Times New Roman" w:cs="Times New Roman"/>
          <w:color w:val="FF0000"/>
          <w:sz w:val="24"/>
          <w:szCs w:val="24"/>
          <w:lang w:eastAsia="tr-TR"/>
        </w:rPr>
        <w:t>. Aaaa bbb ccc”</w:t>
      </w:r>
      <w:r>
        <w:rPr>
          <w:rFonts w:ascii="Times New Roman" w:eastAsia="Times New Roman" w:hAnsi="Times New Roman" w:cs="Times New Roman"/>
          <w:color w:val="FF0000"/>
          <w:sz w:val="24"/>
          <w:szCs w:val="24"/>
          <w:lang w:eastAsia="tr-TR"/>
        </w:rPr>
        <w:t xml:space="preserve"> OLARAK ADLANDIRILARAK DEVAM </w:t>
      </w:r>
      <w:r w:rsidRPr="00796034">
        <w:rPr>
          <w:rFonts w:ascii="Times New Roman" w:eastAsia="Times New Roman" w:hAnsi="Times New Roman" w:cs="Times New Roman"/>
          <w:color w:val="FF0000"/>
          <w:sz w:val="24"/>
          <w:szCs w:val="24"/>
          <w:lang w:eastAsia="tr-TR"/>
        </w:rPr>
        <w:t xml:space="preserve">EDİLİR. </w:t>
      </w:r>
      <w:r>
        <w:rPr>
          <w:rFonts w:ascii="Times New Roman" w:eastAsia="Times New Roman" w:hAnsi="Times New Roman" w:cs="Times New Roman"/>
          <w:color w:val="FF0000"/>
          <w:sz w:val="24"/>
          <w:szCs w:val="24"/>
          <w:lang w:eastAsia="tr-TR"/>
        </w:rPr>
        <w:t>HER BÖLÜM İÇİN BU KURAL UYGULANIR.</w:t>
      </w:r>
      <w:r w:rsidRPr="00796034">
        <w:rPr>
          <w:rFonts w:ascii="Times New Roman" w:eastAsia="Times New Roman" w:hAnsi="Times New Roman" w:cs="Times New Roman"/>
          <w:color w:val="FF0000"/>
          <w:sz w:val="24"/>
          <w:szCs w:val="24"/>
          <w:lang w:eastAsia="tr-TR"/>
        </w:rPr>
        <w:t>)</w:t>
      </w:r>
    </w:p>
    <w:p w:rsidR="00796034" w:rsidRDefault="00796034" w:rsidP="00013C3C">
      <w:pPr>
        <w:widowControl w:val="0"/>
        <w:autoSpaceDE w:val="0"/>
        <w:autoSpaceDN w:val="0"/>
        <w:adjustRightInd w:val="0"/>
        <w:spacing w:before="29" w:after="0" w:line="240" w:lineRule="auto"/>
        <w:rPr>
          <w:rFonts w:ascii="Times New Roman" w:hAnsi="Times New Roman" w:cs="Times New Roman"/>
          <w:sz w:val="24"/>
          <w:szCs w:val="24"/>
        </w:rPr>
      </w:pPr>
    </w:p>
    <w:p w:rsidR="007A56B8" w:rsidRDefault="007A56B8" w:rsidP="00013C3C">
      <w:pPr>
        <w:widowControl w:val="0"/>
        <w:autoSpaceDE w:val="0"/>
        <w:autoSpaceDN w:val="0"/>
        <w:adjustRightInd w:val="0"/>
        <w:spacing w:before="29" w:after="0" w:line="240" w:lineRule="auto"/>
        <w:rPr>
          <w:rFonts w:ascii="Times New Roman" w:hAnsi="Times New Roman" w:cs="Times New Roman"/>
          <w:sz w:val="24"/>
          <w:szCs w:val="24"/>
        </w:rPr>
      </w:pPr>
    </w:p>
    <w:p w:rsidR="007A56B8" w:rsidRDefault="007A56B8" w:rsidP="00013C3C">
      <w:pPr>
        <w:widowControl w:val="0"/>
        <w:autoSpaceDE w:val="0"/>
        <w:autoSpaceDN w:val="0"/>
        <w:adjustRightInd w:val="0"/>
        <w:spacing w:before="29" w:after="0" w:line="240" w:lineRule="auto"/>
        <w:rPr>
          <w:rFonts w:ascii="Times New Roman" w:hAnsi="Times New Roman" w:cs="Times New Roman"/>
          <w:sz w:val="24"/>
          <w:szCs w:val="24"/>
        </w:rPr>
      </w:pPr>
    </w:p>
    <w:p w:rsidR="007A56B8" w:rsidRDefault="007A56B8" w:rsidP="00013C3C">
      <w:pPr>
        <w:widowControl w:val="0"/>
        <w:autoSpaceDE w:val="0"/>
        <w:autoSpaceDN w:val="0"/>
        <w:adjustRightInd w:val="0"/>
        <w:spacing w:before="29" w:after="0" w:line="240" w:lineRule="auto"/>
        <w:rPr>
          <w:rFonts w:ascii="Times New Roman" w:hAnsi="Times New Roman" w:cs="Times New Roman"/>
          <w:sz w:val="24"/>
          <w:szCs w:val="24"/>
        </w:rPr>
      </w:pPr>
    </w:p>
    <w:p w:rsidR="007A56B8" w:rsidRDefault="007A56B8" w:rsidP="00013C3C">
      <w:pPr>
        <w:widowControl w:val="0"/>
        <w:autoSpaceDE w:val="0"/>
        <w:autoSpaceDN w:val="0"/>
        <w:adjustRightInd w:val="0"/>
        <w:spacing w:before="29" w:after="0" w:line="240" w:lineRule="auto"/>
        <w:rPr>
          <w:rFonts w:ascii="Times New Roman" w:hAnsi="Times New Roman" w:cs="Times New Roman"/>
          <w:sz w:val="24"/>
          <w:szCs w:val="24"/>
        </w:rPr>
      </w:pPr>
    </w:p>
    <w:p w:rsidR="007A56B8" w:rsidRDefault="007A56B8" w:rsidP="00013C3C">
      <w:pPr>
        <w:widowControl w:val="0"/>
        <w:autoSpaceDE w:val="0"/>
        <w:autoSpaceDN w:val="0"/>
        <w:adjustRightInd w:val="0"/>
        <w:spacing w:before="29" w:after="0" w:line="240" w:lineRule="auto"/>
        <w:rPr>
          <w:rFonts w:ascii="Times New Roman" w:hAnsi="Times New Roman" w:cs="Times New Roman"/>
          <w:sz w:val="24"/>
          <w:szCs w:val="24"/>
        </w:rPr>
      </w:pPr>
    </w:p>
    <w:p w:rsidR="00013C3C" w:rsidRDefault="007A56B8" w:rsidP="00C34FDA">
      <w:pPr>
        <w:widowControl w:val="0"/>
        <w:autoSpaceDE w:val="0"/>
        <w:autoSpaceDN w:val="0"/>
        <w:adjustRightInd w:val="0"/>
        <w:spacing w:after="0"/>
        <w:jc w:val="both"/>
        <w:rPr>
          <w:rFonts w:ascii="Times New Roman" w:hAnsi="Times New Roman" w:cs="Times New Roman"/>
          <w:b/>
          <w:color w:val="FF0000"/>
          <w:sz w:val="24"/>
          <w:szCs w:val="24"/>
        </w:rPr>
      </w:pPr>
      <w:r w:rsidRPr="007A56B8">
        <w:rPr>
          <w:rFonts w:ascii="Times New Roman" w:hAnsi="Times New Roman" w:cs="Times New Roman"/>
          <w:b/>
          <w:sz w:val="24"/>
          <w:szCs w:val="24"/>
        </w:rPr>
        <w:lastRenderedPageBreak/>
        <w:t>GRAFİK</w:t>
      </w:r>
      <w:r>
        <w:rPr>
          <w:rFonts w:ascii="Times New Roman" w:hAnsi="Times New Roman" w:cs="Times New Roman"/>
          <w:sz w:val="24"/>
          <w:szCs w:val="24"/>
        </w:rPr>
        <w:t xml:space="preserve">: </w:t>
      </w:r>
      <w:r>
        <w:rPr>
          <w:rFonts w:ascii="Times New Roman" w:hAnsi="Times New Roman" w:cs="Times New Roman"/>
          <w:b/>
          <w:color w:val="FF0000"/>
          <w:sz w:val="24"/>
          <w:szCs w:val="24"/>
        </w:rPr>
        <w:t>HER BÖLÜMÜN İÇİNDEKİ ŞEKİL</w:t>
      </w:r>
      <w:r w:rsidRPr="00796034">
        <w:rPr>
          <w:rFonts w:ascii="Times New Roman" w:hAnsi="Times New Roman" w:cs="Times New Roman"/>
          <w:b/>
          <w:color w:val="FF0000"/>
          <w:sz w:val="24"/>
          <w:szCs w:val="24"/>
        </w:rPr>
        <w:t xml:space="preserve"> O BÖLÜME AİT OLARAK NUMARALANDIRILMALIDIR.</w:t>
      </w:r>
      <w:r>
        <w:rPr>
          <w:rFonts w:ascii="Times New Roman" w:hAnsi="Times New Roman" w:cs="Times New Roman"/>
          <w:b/>
          <w:color w:val="FF0000"/>
          <w:sz w:val="24"/>
          <w:szCs w:val="24"/>
        </w:rPr>
        <w:t xml:space="preserve"> BAŞLIK GRAFİĞİN ALTINDA OLMALIDIR.</w:t>
      </w:r>
    </w:p>
    <w:p w:rsidR="00CC57E5" w:rsidRDefault="00CC57E5" w:rsidP="007A56B8">
      <w:pPr>
        <w:widowControl w:val="0"/>
        <w:autoSpaceDE w:val="0"/>
        <w:autoSpaceDN w:val="0"/>
        <w:adjustRightInd w:val="0"/>
        <w:spacing w:before="29" w:after="0"/>
        <w:jc w:val="both"/>
        <w:rPr>
          <w:rFonts w:ascii="Times New Roman" w:hAnsi="Times New Roman" w:cs="Times New Roman"/>
          <w:sz w:val="24"/>
          <w:szCs w:val="24"/>
        </w:rPr>
      </w:pPr>
      <w:r>
        <w:rPr>
          <w:noProof/>
          <w:lang w:eastAsia="tr-TR"/>
        </w:rPr>
        <w:drawing>
          <wp:inline distT="0" distB="0" distL="0" distR="0">
            <wp:extent cx="4523690" cy="2629911"/>
            <wp:effectExtent l="19050" t="0" r="0" b="0"/>
            <wp:docPr id="2" name="Resim 1" descr="Excel Grafiklerine Giriş - Excel İle Harik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Grafiklerine Giriş - Excel İle Harikalar"/>
                    <pic:cNvPicPr>
                      <a:picLocks noChangeAspect="1" noChangeArrowheads="1"/>
                    </pic:cNvPicPr>
                  </pic:nvPicPr>
                  <pic:blipFill>
                    <a:blip r:embed="rId18"/>
                    <a:srcRect t="7177"/>
                    <a:stretch>
                      <a:fillRect/>
                    </a:stretch>
                  </pic:blipFill>
                  <pic:spPr bwMode="auto">
                    <a:xfrm>
                      <a:off x="0" y="0"/>
                      <a:ext cx="4523690" cy="2629911"/>
                    </a:xfrm>
                    <a:prstGeom prst="rect">
                      <a:avLst/>
                    </a:prstGeom>
                    <a:noFill/>
                    <a:ln w="9525">
                      <a:noFill/>
                      <a:miter lim="800000"/>
                      <a:headEnd/>
                      <a:tailEnd/>
                    </a:ln>
                  </pic:spPr>
                </pic:pic>
              </a:graphicData>
            </a:graphic>
          </wp:inline>
        </w:drawing>
      </w:r>
    </w:p>
    <w:p w:rsidR="00CC57E5" w:rsidRDefault="00CC57E5" w:rsidP="007A56B8">
      <w:pPr>
        <w:widowControl w:val="0"/>
        <w:autoSpaceDE w:val="0"/>
        <w:autoSpaceDN w:val="0"/>
        <w:adjustRightInd w:val="0"/>
        <w:spacing w:before="29" w:after="0"/>
        <w:jc w:val="both"/>
        <w:rPr>
          <w:rFonts w:ascii="Times New Roman" w:hAnsi="Times New Roman" w:cs="Times New Roman"/>
          <w:sz w:val="24"/>
          <w:szCs w:val="24"/>
        </w:rPr>
      </w:pPr>
      <w:r>
        <w:rPr>
          <w:rFonts w:ascii="Times New Roman" w:hAnsi="Times New Roman" w:cs="Times New Roman"/>
          <w:sz w:val="24"/>
          <w:szCs w:val="24"/>
        </w:rPr>
        <w:t>Grafik</w:t>
      </w:r>
      <w:r w:rsidR="00C34FDA">
        <w:rPr>
          <w:rFonts w:ascii="Times New Roman" w:hAnsi="Times New Roman" w:cs="Times New Roman"/>
          <w:sz w:val="24"/>
          <w:szCs w:val="24"/>
        </w:rPr>
        <w:t xml:space="preserve"> 1.1</w:t>
      </w:r>
      <w:r>
        <w:rPr>
          <w:rFonts w:ascii="Times New Roman" w:hAnsi="Times New Roman" w:cs="Times New Roman"/>
          <w:sz w:val="24"/>
          <w:szCs w:val="24"/>
        </w:rPr>
        <w:t>. Aaaaaa bbbb ccccc</w:t>
      </w:r>
      <w:r w:rsidR="00C34FDA">
        <w:rPr>
          <w:rFonts w:ascii="Times New Roman" w:hAnsi="Times New Roman" w:cs="Times New Roman"/>
          <w:sz w:val="24"/>
          <w:szCs w:val="24"/>
        </w:rPr>
        <w:t xml:space="preserve"> </w:t>
      </w:r>
      <w:r w:rsidR="00C34FDA">
        <w:rPr>
          <w:rFonts w:ascii="Times New Roman" w:eastAsia="Times New Roman" w:hAnsi="Times New Roman" w:cs="Times New Roman"/>
          <w:sz w:val="24"/>
          <w:szCs w:val="24"/>
          <w:lang w:eastAsia="tr-TR"/>
        </w:rPr>
        <w:t>(Varsa Kaynak: Aaaa)</w:t>
      </w:r>
    </w:p>
    <w:p w:rsidR="00C34FDA" w:rsidRDefault="00C34FDA" w:rsidP="00C34FDA">
      <w:pPr>
        <w:spacing w:after="0" w:line="240" w:lineRule="auto"/>
        <w:jc w:val="both"/>
        <w:rPr>
          <w:rFonts w:ascii="Times New Roman" w:eastAsia="Times New Roman" w:hAnsi="Times New Roman" w:cs="Times New Roman"/>
          <w:color w:val="FF0000"/>
          <w:sz w:val="24"/>
          <w:szCs w:val="24"/>
          <w:lang w:eastAsia="tr-TR"/>
        </w:rPr>
      </w:pPr>
      <w:r w:rsidRPr="00796034">
        <w:rPr>
          <w:rFonts w:ascii="Times New Roman" w:eastAsia="Times New Roman" w:hAnsi="Times New Roman" w:cs="Times New Roman"/>
          <w:color w:val="FF0000"/>
          <w:sz w:val="24"/>
          <w:szCs w:val="24"/>
          <w:lang w:eastAsia="tr-TR"/>
        </w:rPr>
        <w:t xml:space="preserve">(AYNI BÖLÜME AİT SONRAKİ </w:t>
      </w:r>
      <w:r>
        <w:rPr>
          <w:rFonts w:ascii="Times New Roman" w:eastAsia="Times New Roman" w:hAnsi="Times New Roman" w:cs="Times New Roman"/>
          <w:color w:val="FF0000"/>
          <w:sz w:val="24"/>
          <w:szCs w:val="24"/>
          <w:lang w:eastAsia="tr-TR"/>
        </w:rPr>
        <w:t>GRAFİK</w:t>
      </w:r>
      <w:r w:rsidRPr="00796034">
        <w:rPr>
          <w:rFonts w:ascii="Times New Roman" w:eastAsia="Times New Roman" w:hAnsi="Times New Roman" w:cs="Times New Roman"/>
          <w:color w:val="FF0000"/>
          <w:sz w:val="24"/>
          <w:szCs w:val="24"/>
          <w:lang w:eastAsia="tr-TR"/>
        </w:rPr>
        <w:t xml:space="preserve"> </w:t>
      </w:r>
      <w:r>
        <w:rPr>
          <w:rFonts w:ascii="Times New Roman" w:eastAsia="Times New Roman" w:hAnsi="Times New Roman" w:cs="Times New Roman"/>
          <w:color w:val="FF0000"/>
          <w:sz w:val="24"/>
          <w:szCs w:val="24"/>
          <w:lang w:eastAsia="tr-TR"/>
        </w:rPr>
        <w:t xml:space="preserve">“Grafik 1.2. Aaaa bbb ccc” OLARAK ADLANDIRILARAK DEVAM </w:t>
      </w:r>
      <w:r w:rsidRPr="00796034">
        <w:rPr>
          <w:rFonts w:ascii="Times New Roman" w:eastAsia="Times New Roman" w:hAnsi="Times New Roman" w:cs="Times New Roman"/>
          <w:color w:val="FF0000"/>
          <w:sz w:val="24"/>
          <w:szCs w:val="24"/>
          <w:lang w:eastAsia="tr-TR"/>
        </w:rPr>
        <w:t xml:space="preserve">EDİLİR. </w:t>
      </w:r>
      <w:r>
        <w:rPr>
          <w:rFonts w:ascii="Times New Roman" w:eastAsia="Times New Roman" w:hAnsi="Times New Roman" w:cs="Times New Roman"/>
          <w:color w:val="FF0000"/>
          <w:sz w:val="24"/>
          <w:szCs w:val="24"/>
          <w:lang w:eastAsia="tr-TR"/>
        </w:rPr>
        <w:t>HER BÖLÜM İÇİN BU KURAL UYGULANIR.</w:t>
      </w:r>
      <w:r w:rsidRPr="00796034">
        <w:rPr>
          <w:rFonts w:ascii="Times New Roman" w:eastAsia="Times New Roman" w:hAnsi="Times New Roman" w:cs="Times New Roman"/>
          <w:color w:val="FF0000"/>
          <w:sz w:val="24"/>
          <w:szCs w:val="24"/>
          <w:lang w:eastAsia="tr-TR"/>
        </w:rPr>
        <w:t>)</w:t>
      </w:r>
    </w:p>
    <w:p w:rsidR="00C34FDA" w:rsidRDefault="00C34FDA" w:rsidP="00C34FDA">
      <w:pPr>
        <w:spacing w:after="0"/>
        <w:jc w:val="both"/>
        <w:rPr>
          <w:rFonts w:ascii="Times New Roman" w:eastAsia="Times New Roman" w:hAnsi="Times New Roman" w:cs="Times New Roman"/>
          <w:color w:val="FF0000"/>
          <w:sz w:val="24"/>
          <w:szCs w:val="24"/>
          <w:lang w:eastAsia="tr-TR"/>
        </w:rPr>
      </w:pPr>
    </w:p>
    <w:p w:rsidR="00C34FDA" w:rsidRDefault="00C34FDA" w:rsidP="00C34FDA">
      <w:pPr>
        <w:spacing w:after="0"/>
        <w:jc w:val="both"/>
        <w:rPr>
          <w:rFonts w:ascii="Times New Roman" w:eastAsia="Times New Roman" w:hAnsi="Times New Roman" w:cs="Times New Roman"/>
          <w:color w:val="FF0000"/>
          <w:sz w:val="24"/>
          <w:szCs w:val="24"/>
          <w:lang w:eastAsia="tr-TR"/>
        </w:rPr>
      </w:pPr>
    </w:p>
    <w:p w:rsidR="00C34FDA" w:rsidRPr="00C34FDA" w:rsidRDefault="00C34FDA" w:rsidP="00C34FDA">
      <w:pPr>
        <w:spacing w:after="0"/>
        <w:jc w:val="both"/>
        <w:rPr>
          <w:rFonts w:ascii="Times New Roman" w:eastAsia="Times New Roman" w:hAnsi="Times New Roman" w:cs="Times New Roman"/>
          <w:b/>
          <w:sz w:val="24"/>
          <w:szCs w:val="24"/>
          <w:lang w:eastAsia="tr-TR"/>
        </w:rPr>
      </w:pPr>
      <w:r w:rsidRPr="00C34FDA">
        <w:rPr>
          <w:rFonts w:ascii="Times New Roman" w:eastAsia="Times New Roman" w:hAnsi="Times New Roman" w:cs="Times New Roman"/>
          <w:b/>
          <w:sz w:val="24"/>
          <w:szCs w:val="24"/>
          <w:lang w:eastAsia="tr-TR"/>
        </w:rPr>
        <w:t>HARİTA:</w:t>
      </w:r>
      <w:r>
        <w:rPr>
          <w:rFonts w:ascii="Times New Roman" w:eastAsia="Times New Roman" w:hAnsi="Times New Roman" w:cs="Times New Roman"/>
          <w:b/>
          <w:sz w:val="24"/>
          <w:szCs w:val="24"/>
          <w:lang w:eastAsia="tr-TR"/>
        </w:rPr>
        <w:t xml:space="preserve"> </w:t>
      </w:r>
      <w:r>
        <w:rPr>
          <w:rFonts w:ascii="Times New Roman" w:hAnsi="Times New Roman" w:cs="Times New Roman"/>
          <w:b/>
          <w:color w:val="FF0000"/>
          <w:sz w:val="24"/>
          <w:szCs w:val="24"/>
        </w:rPr>
        <w:t>HER BÖLÜMÜN İÇİNDEKİ HARİTA</w:t>
      </w:r>
      <w:r w:rsidRPr="00796034">
        <w:rPr>
          <w:rFonts w:ascii="Times New Roman" w:hAnsi="Times New Roman" w:cs="Times New Roman"/>
          <w:b/>
          <w:color w:val="FF0000"/>
          <w:sz w:val="24"/>
          <w:szCs w:val="24"/>
        </w:rPr>
        <w:t xml:space="preserve"> O BÖLÜME AİT OLARAK NUMARALANDIRILMALIDIR.</w:t>
      </w:r>
      <w:r>
        <w:rPr>
          <w:rFonts w:ascii="Times New Roman" w:hAnsi="Times New Roman" w:cs="Times New Roman"/>
          <w:b/>
          <w:color w:val="FF0000"/>
          <w:sz w:val="24"/>
          <w:szCs w:val="24"/>
        </w:rPr>
        <w:t xml:space="preserve"> BAŞLIK HARİTANIN ALTINDA OLMALIDIR.</w:t>
      </w:r>
    </w:p>
    <w:p w:rsidR="00C34FDA" w:rsidRDefault="00C34FDA" w:rsidP="00C34FDA">
      <w:pPr>
        <w:spacing w:after="0"/>
        <w:jc w:val="both"/>
        <w:rPr>
          <w:rFonts w:ascii="Times New Roman" w:eastAsia="Times New Roman" w:hAnsi="Times New Roman" w:cs="Times New Roman"/>
          <w:color w:val="FF0000"/>
          <w:sz w:val="24"/>
          <w:szCs w:val="24"/>
          <w:lang w:eastAsia="tr-TR"/>
        </w:rPr>
      </w:pPr>
      <w:r>
        <w:rPr>
          <w:noProof/>
          <w:lang w:eastAsia="tr-TR"/>
        </w:rPr>
        <w:drawing>
          <wp:inline distT="0" distB="0" distL="0" distR="0">
            <wp:extent cx="4413962" cy="2527330"/>
            <wp:effectExtent l="19050" t="0" r="5638" b="0"/>
            <wp:docPr id="4" name="Resim 4" descr="Kullanım Amacına Göre Haritalar | Fikir.G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llanım Amacına Göre Haritalar | Fikir.Gen.Tr"/>
                    <pic:cNvPicPr>
                      <a:picLocks noChangeAspect="1" noChangeArrowheads="1"/>
                    </pic:cNvPicPr>
                  </pic:nvPicPr>
                  <pic:blipFill>
                    <a:blip r:embed="rId19"/>
                    <a:srcRect/>
                    <a:stretch>
                      <a:fillRect/>
                    </a:stretch>
                  </pic:blipFill>
                  <pic:spPr bwMode="auto">
                    <a:xfrm>
                      <a:off x="0" y="0"/>
                      <a:ext cx="4418420" cy="2529882"/>
                    </a:xfrm>
                    <a:prstGeom prst="rect">
                      <a:avLst/>
                    </a:prstGeom>
                    <a:noFill/>
                    <a:ln w="9525">
                      <a:noFill/>
                      <a:miter lim="800000"/>
                      <a:headEnd/>
                      <a:tailEnd/>
                    </a:ln>
                  </pic:spPr>
                </pic:pic>
              </a:graphicData>
            </a:graphic>
          </wp:inline>
        </w:drawing>
      </w:r>
    </w:p>
    <w:p w:rsidR="00C34FDA" w:rsidRPr="00013C3C" w:rsidRDefault="00C34FDA" w:rsidP="00C34FDA">
      <w:pPr>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Harita 2.1. Aaaa bbb ccc (Varsa Kaynak: Aaaa)</w:t>
      </w:r>
    </w:p>
    <w:p w:rsidR="00C34FDA" w:rsidRDefault="00C34FDA" w:rsidP="00C34FDA">
      <w:pPr>
        <w:spacing w:after="0" w:line="240" w:lineRule="auto"/>
        <w:jc w:val="both"/>
        <w:rPr>
          <w:rFonts w:ascii="Times New Roman" w:eastAsia="Times New Roman" w:hAnsi="Times New Roman" w:cs="Times New Roman"/>
          <w:color w:val="FF0000"/>
          <w:sz w:val="24"/>
          <w:szCs w:val="24"/>
          <w:lang w:eastAsia="tr-TR"/>
        </w:rPr>
      </w:pPr>
      <w:r w:rsidRPr="00796034">
        <w:rPr>
          <w:rFonts w:ascii="Times New Roman" w:eastAsia="Times New Roman" w:hAnsi="Times New Roman" w:cs="Times New Roman"/>
          <w:color w:val="FF0000"/>
          <w:sz w:val="24"/>
          <w:szCs w:val="24"/>
          <w:lang w:eastAsia="tr-TR"/>
        </w:rPr>
        <w:t xml:space="preserve">(AYNI BÖLÜME AİT SONRAKİ </w:t>
      </w:r>
      <w:r>
        <w:rPr>
          <w:rFonts w:ascii="Times New Roman" w:eastAsia="Times New Roman" w:hAnsi="Times New Roman" w:cs="Times New Roman"/>
          <w:color w:val="FF0000"/>
          <w:sz w:val="24"/>
          <w:szCs w:val="24"/>
          <w:lang w:eastAsia="tr-TR"/>
        </w:rPr>
        <w:t>HARİTA</w:t>
      </w:r>
      <w:r w:rsidRPr="00796034">
        <w:rPr>
          <w:rFonts w:ascii="Times New Roman" w:eastAsia="Times New Roman" w:hAnsi="Times New Roman" w:cs="Times New Roman"/>
          <w:color w:val="FF0000"/>
          <w:sz w:val="24"/>
          <w:szCs w:val="24"/>
          <w:lang w:eastAsia="tr-TR"/>
        </w:rPr>
        <w:t xml:space="preserve"> </w:t>
      </w:r>
      <w:r>
        <w:rPr>
          <w:rFonts w:ascii="Times New Roman" w:eastAsia="Times New Roman" w:hAnsi="Times New Roman" w:cs="Times New Roman"/>
          <w:color w:val="FF0000"/>
          <w:sz w:val="24"/>
          <w:szCs w:val="24"/>
          <w:lang w:eastAsia="tr-TR"/>
        </w:rPr>
        <w:t xml:space="preserve">“Harita 2.2. Aaaa bbb ccc” OLARAK ADLANDIRILARAK DEVAM </w:t>
      </w:r>
      <w:r w:rsidRPr="00796034">
        <w:rPr>
          <w:rFonts w:ascii="Times New Roman" w:eastAsia="Times New Roman" w:hAnsi="Times New Roman" w:cs="Times New Roman"/>
          <w:color w:val="FF0000"/>
          <w:sz w:val="24"/>
          <w:szCs w:val="24"/>
          <w:lang w:eastAsia="tr-TR"/>
        </w:rPr>
        <w:t xml:space="preserve">EDİLİR. </w:t>
      </w:r>
      <w:r>
        <w:rPr>
          <w:rFonts w:ascii="Times New Roman" w:eastAsia="Times New Roman" w:hAnsi="Times New Roman" w:cs="Times New Roman"/>
          <w:color w:val="FF0000"/>
          <w:sz w:val="24"/>
          <w:szCs w:val="24"/>
          <w:lang w:eastAsia="tr-TR"/>
        </w:rPr>
        <w:t>HER BÖLÜM İÇİN BU KURAL UYGULANIR.</w:t>
      </w:r>
      <w:r w:rsidRPr="00796034">
        <w:rPr>
          <w:rFonts w:ascii="Times New Roman" w:eastAsia="Times New Roman" w:hAnsi="Times New Roman" w:cs="Times New Roman"/>
          <w:color w:val="FF0000"/>
          <w:sz w:val="24"/>
          <w:szCs w:val="24"/>
          <w:lang w:eastAsia="tr-TR"/>
        </w:rPr>
        <w:t>)</w:t>
      </w:r>
    </w:p>
    <w:p w:rsidR="00C34FDA" w:rsidRPr="00013C3C" w:rsidRDefault="00C34FDA" w:rsidP="00C34FDA">
      <w:pPr>
        <w:widowControl w:val="0"/>
        <w:autoSpaceDE w:val="0"/>
        <w:autoSpaceDN w:val="0"/>
        <w:adjustRightInd w:val="0"/>
        <w:spacing w:before="29" w:after="0"/>
        <w:jc w:val="both"/>
        <w:rPr>
          <w:rFonts w:ascii="Times New Roman" w:hAnsi="Times New Roman" w:cs="Times New Roman"/>
          <w:sz w:val="24"/>
          <w:szCs w:val="24"/>
        </w:rPr>
      </w:pPr>
    </w:p>
    <w:p w:rsidR="00013C3C" w:rsidRDefault="00F81BCA" w:rsidP="006C26F3">
      <w:pPr>
        <w:widowControl w:val="0"/>
        <w:autoSpaceDE w:val="0"/>
        <w:autoSpaceDN w:val="0"/>
        <w:adjustRightInd w:val="0"/>
        <w:spacing w:before="29" w:after="0"/>
        <w:jc w:val="both"/>
        <w:rPr>
          <w:rFonts w:ascii="Times New Roman" w:hAnsi="Times New Roman" w:cs="Times New Roman"/>
          <w:b/>
          <w:sz w:val="24"/>
          <w:szCs w:val="24"/>
        </w:rPr>
      </w:pPr>
      <w:r w:rsidRPr="00013C3C">
        <w:rPr>
          <w:rFonts w:ascii="Times New Roman" w:hAnsi="Times New Roman" w:cs="Times New Roman"/>
          <w:b/>
          <w:sz w:val="24"/>
          <w:szCs w:val="24"/>
        </w:rPr>
        <w:lastRenderedPageBreak/>
        <w:t>RESİM</w:t>
      </w:r>
      <w:r>
        <w:rPr>
          <w:rFonts w:ascii="Times New Roman" w:hAnsi="Times New Roman" w:cs="Times New Roman"/>
          <w:b/>
          <w:sz w:val="24"/>
          <w:szCs w:val="24"/>
        </w:rPr>
        <w:t xml:space="preserve">: </w:t>
      </w:r>
      <w:r w:rsidR="006C26F3">
        <w:rPr>
          <w:rFonts w:ascii="Times New Roman" w:hAnsi="Times New Roman" w:cs="Times New Roman"/>
          <w:b/>
          <w:color w:val="FF0000"/>
          <w:sz w:val="24"/>
          <w:szCs w:val="24"/>
        </w:rPr>
        <w:t>HER BÖLÜMÜN İÇİNDEKİ RESİM</w:t>
      </w:r>
      <w:r w:rsidR="006C26F3" w:rsidRPr="00796034">
        <w:rPr>
          <w:rFonts w:ascii="Times New Roman" w:hAnsi="Times New Roman" w:cs="Times New Roman"/>
          <w:b/>
          <w:color w:val="FF0000"/>
          <w:sz w:val="24"/>
          <w:szCs w:val="24"/>
        </w:rPr>
        <w:t xml:space="preserve"> O BÖLÜME AİT OLARAK NUMARALANDIRILMALIDIR.</w:t>
      </w:r>
      <w:r w:rsidR="006C26F3">
        <w:rPr>
          <w:rFonts w:ascii="Times New Roman" w:hAnsi="Times New Roman" w:cs="Times New Roman"/>
          <w:b/>
          <w:color w:val="FF0000"/>
          <w:sz w:val="24"/>
          <w:szCs w:val="24"/>
        </w:rPr>
        <w:t xml:space="preserve"> BAŞLIK RESMİN ALTINDA OLMALIDIR.</w:t>
      </w:r>
    </w:p>
    <w:p w:rsidR="00F81BCA" w:rsidRDefault="00F81BCA" w:rsidP="00C34FDA">
      <w:pPr>
        <w:widowControl w:val="0"/>
        <w:autoSpaceDE w:val="0"/>
        <w:autoSpaceDN w:val="0"/>
        <w:adjustRightInd w:val="0"/>
        <w:spacing w:before="29" w:after="0"/>
        <w:rPr>
          <w:rFonts w:ascii="Times New Roman" w:hAnsi="Times New Roman" w:cs="Times New Roman"/>
          <w:b/>
          <w:sz w:val="24"/>
          <w:szCs w:val="24"/>
        </w:rPr>
      </w:pPr>
      <w:r w:rsidRPr="00F81BCA">
        <w:rPr>
          <w:rFonts w:ascii="Times New Roman" w:hAnsi="Times New Roman" w:cs="Times New Roman"/>
          <w:b/>
          <w:noProof/>
          <w:sz w:val="24"/>
          <w:szCs w:val="24"/>
          <w:lang w:eastAsia="tr-TR"/>
        </w:rPr>
        <w:drawing>
          <wp:inline distT="0" distB="0" distL="0" distR="0">
            <wp:extent cx="2021891" cy="2332952"/>
            <wp:effectExtent l="1905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4242" cy="2335665"/>
                    </a:xfrm>
                    <a:prstGeom prst="rect">
                      <a:avLst/>
                    </a:prstGeom>
                    <a:noFill/>
                    <a:ln>
                      <a:noFill/>
                    </a:ln>
                  </pic:spPr>
                </pic:pic>
              </a:graphicData>
            </a:graphic>
          </wp:inline>
        </w:drawing>
      </w:r>
    </w:p>
    <w:p w:rsidR="00F81BCA" w:rsidRPr="00F81BCA" w:rsidRDefault="00F81BCA" w:rsidP="00C34FDA">
      <w:pPr>
        <w:widowControl w:val="0"/>
        <w:autoSpaceDE w:val="0"/>
        <w:autoSpaceDN w:val="0"/>
        <w:adjustRightInd w:val="0"/>
        <w:spacing w:before="29" w:after="0"/>
        <w:rPr>
          <w:rFonts w:ascii="Times New Roman" w:hAnsi="Times New Roman" w:cs="Times New Roman"/>
          <w:sz w:val="24"/>
          <w:szCs w:val="24"/>
        </w:rPr>
      </w:pPr>
      <w:r>
        <w:rPr>
          <w:rFonts w:ascii="Times New Roman" w:hAnsi="Times New Roman" w:cs="Times New Roman"/>
          <w:sz w:val="24"/>
          <w:szCs w:val="24"/>
        </w:rPr>
        <w:t xml:space="preserve">Resim 1.1. Aaa bbb ccc </w:t>
      </w:r>
      <w:r>
        <w:rPr>
          <w:rFonts w:ascii="Times New Roman" w:eastAsia="Times New Roman" w:hAnsi="Times New Roman" w:cs="Times New Roman"/>
          <w:sz w:val="24"/>
          <w:szCs w:val="24"/>
          <w:lang w:eastAsia="tr-TR"/>
        </w:rPr>
        <w:t>(Varsa Kaynak: Aaaa)</w:t>
      </w:r>
    </w:p>
    <w:p w:rsidR="006C26F3" w:rsidRDefault="006C26F3" w:rsidP="006C26F3">
      <w:pPr>
        <w:spacing w:after="0" w:line="240" w:lineRule="auto"/>
        <w:jc w:val="both"/>
        <w:rPr>
          <w:rFonts w:ascii="Times New Roman" w:eastAsia="Times New Roman" w:hAnsi="Times New Roman" w:cs="Times New Roman"/>
          <w:color w:val="FF0000"/>
          <w:sz w:val="24"/>
          <w:szCs w:val="24"/>
          <w:lang w:eastAsia="tr-TR"/>
        </w:rPr>
      </w:pPr>
      <w:r w:rsidRPr="00796034">
        <w:rPr>
          <w:rFonts w:ascii="Times New Roman" w:eastAsia="Times New Roman" w:hAnsi="Times New Roman" w:cs="Times New Roman"/>
          <w:color w:val="FF0000"/>
          <w:sz w:val="24"/>
          <w:szCs w:val="24"/>
          <w:lang w:eastAsia="tr-TR"/>
        </w:rPr>
        <w:t xml:space="preserve">(AYNI BÖLÜME AİT SONRAKİ </w:t>
      </w:r>
      <w:r>
        <w:rPr>
          <w:rFonts w:ascii="Times New Roman" w:eastAsia="Times New Roman" w:hAnsi="Times New Roman" w:cs="Times New Roman"/>
          <w:color w:val="FF0000"/>
          <w:sz w:val="24"/>
          <w:szCs w:val="24"/>
          <w:lang w:eastAsia="tr-TR"/>
        </w:rPr>
        <w:t>RESİM</w:t>
      </w:r>
      <w:r w:rsidRPr="00796034">
        <w:rPr>
          <w:rFonts w:ascii="Times New Roman" w:eastAsia="Times New Roman" w:hAnsi="Times New Roman" w:cs="Times New Roman"/>
          <w:color w:val="FF0000"/>
          <w:sz w:val="24"/>
          <w:szCs w:val="24"/>
          <w:lang w:eastAsia="tr-TR"/>
        </w:rPr>
        <w:t xml:space="preserve"> </w:t>
      </w:r>
      <w:r>
        <w:rPr>
          <w:rFonts w:ascii="Times New Roman" w:eastAsia="Times New Roman" w:hAnsi="Times New Roman" w:cs="Times New Roman"/>
          <w:color w:val="FF0000"/>
          <w:sz w:val="24"/>
          <w:szCs w:val="24"/>
          <w:lang w:eastAsia="tr-TR"/>
        </w:rPr>
        <w:t xml:space="preserve">“Resim 1.2. Aaaa bbb ccc” OLARAK ADLANDIRILARAK DEVAM </w:t>
      </w:r>
      <w:r w:rsidRPr="00796034">
        <w:rPr>
          <w:rFonts w:ascii="Times New Roman" w:eastAsia="Times New Roman" w:hAnsi="Times New Roman" w:cs="Times New Roman"/>
          <w:color w:val="FF0000"/>
          <w:sz w:val="24"/>
          <w:szCs w:val="24"/>
          <w:lang w:eastAsia="tr-TR"/>
        </w:rPr>
        <w:t xml:space="preserve">EDİLİR. </w:t>
      </w:r>
      <w:r>
        <w:rPr>
          <w:rFonts w:ascii="Times New Roman" w:eastAsia="Times New Roman" w:hAnsi="Times New Roman" w:cs="Times New Roman"/>
          <w:color w:val="FF0000"/>
          <w:sz w:val="24"/>
          <w:szCs w:val="24"/>
          <w:lang w:eastAsia="tr-TR"/>
        </w:rPr>
        <w:t>HER BÖLÜM İÇİN BU KURAL UYGULANIR.</w:t>
      </w:r>
      <w:r w:rsidRPr="00796034">
        <w:rPr>
          <w:rFonts w:ascii="Times New Roman" w:eastAsia="Times New Roman" w:hAnsi="Times New Roman" w:cs="Times New Roman"/>
          <w:color w:val="FF0000"/>
          <w:sz w:val="24"/>
          <w:szCs w:val="24"/>
          <w:lang w:eastAsia="tr-TR"/>
        </w:rPr>
        <w:t>)</w:t>
      </w:r>
    </w:p>
    <w:p w:rsidR="00F81BCA" w:rsidRDefault="00F81BCA" w:rsidP="00C34FDA">
      <w:pPr>
        <w:widowControl w:val="0"/>
        <w:autoSpaceDE w:val="0"/>
        <w:autoSpaceDN w:val="0"/>
        <w:adjustRightInd w:val="0"/>
        <w:spacing w:before="29" w:after="0"/>
        <w:rPr>
          <w:rFonts w:ascii="Times New Roman" w:hAnsi="Times New Roman" w:cs="Times New Roman"/>
          <w:b/>
          <w:sz w:val="24"/>
          <w:szCs w:val="24"/>
        </w:rPr>
      </w:pPr>
    </w:p>
    <w:p w:rsidR="00F81BCA" w:rsidRDefault="006C26F3" w:rsidP="006C26F3">
      <w:pPr>
        <w:widowControl w:val="0"/>
        <w:autoSpaceDE w:val="0"/>
        <w:autoSpaceDN w:val="0"/>
        <w:adjustRightInd w:val="0"/>
        <w:spacing w:before="29" w:after="0"/>
        <w:jc w:val="both"/>
        <w:rPr>
          <w:rFonts w:ascii="Times New Roman" w:hAnsi="Times New Roman" w:cs="Times New Roman"/>
          <w:b/>
          <w:color w:val="FF0000"/>
          <w:sz w:val="24"/>
          <w:szCs w:val="24"/>
        </w:rPr>
      </w:pPr>
      <w:r>
        <w:rPr>
          <w:rFonts w:ascii="Times New Roman" w:hAnsi="Times New Roman" w:cs="Times New Roman"/>
          <w:b/>
          <w:bCs/>
          <w:spacing w:val="1"/>
          <w:w w:val="99"/>
          <w:sz w:val="24"/>
          <w:szCs w:val="24"/>
        </w:rPr>
        <w:t xml:space="preserve">DENKLEM: </w:t>
      </w:r>
      <w:r>
        <w:rPr>
          <w:rFonts w:ascii="Times New Roman" w:hAnsi="Times New Roman" w:cs="Times New Roman"/>
          <w:b/>
          <w:color w:val="FF0000"/>
          <w:sz w:val="24"/>
          <w:szCs w:val="24"/>
        </w:rPr>
        <w:t>HER BÖLÜMÜN İÇİNDEKİ DENKLEM</w:t>
      </w:r>
      <w:r w:rsidRPr="00796034">
        <w:rPr>
          <w:rFonts w:ascii="Times New Roman" w:hAnsi="Times New Roman" w:cs="Times New Roman"/>
          <w:b/>
          <w:color w:val="FF0000"/>
          <w:sz w:val="24"/>
          <w:szCs w:val="24"/>
        </w:rPr>
        <w:t xml:space="preserve"> O BÖLÜME AİT OLARAK NUMARALANDIRILMALIDIR.</w:t>
      </w:r>
      <w:r>
        <w:rPr>
          <w:rFonts w:ascii="Times New Roman" w:hAnsi="Times New Roman" w:cs="Times New Roman"/>
          <w:b/>
          <w:color w:val="FF0000"/>
          <w:sz w:val="24"/>
          <w:szCs w:val="24"/>
        </w:rPr>
        <w:t xml:space="preserve"> BAŞLIK </w:t>
      </w:r>
      <w:r w:rsidR="00B428A7">
        <w:rPr>
          <w:rFonts w:ascii="Times New Roman" w:hAnsi="Times New Roman" w:cs="Times New Roman"/>
          <w:b/>
          <w:color w:val="FF0000"/>
          <w:sz w:val="24"/>
          <w:szCs w:val="24"/>
        </w:rPr>
        <w:t xml:space="preserve">DENKLEMİN </w:t>
      </w:r>
      <w:r>
        <w:rPr>
          <w:rFonts w:ascii="Times New Roman" w:hAnsi="Times New Roman" w:cs="Times New Roman"/>
          <w:b/>
          <w:color w:val="FF0000"/>
          <w:sz w:val="24"/>
          <w:szCs w:val="24"/>
        </w:rPr>
        <w:t>ALTINDA OLMALIDIR.</w:t>
      </w:r>
    </w:p>
    <w:p w:rsidR="006C26F3" w:rsidRDefault="006C26F3" w:rsidP="006C26F3">
      <w:pPr>
        <w:widowControl w:val="0"/>
        <w:autoSpaceDE w:val="0"/>
        <w:autoSpaceDN w:val="0"/>
        <w:adjustRightInd w:val="0"/>
        <w:spacing w:before="29" w:after="0"/>
        <w:jc w:val="both"/>
        <w:rPr>
          <w:rFonts w:ascii="Times New Roman" w:hAnsi="Times New Roman" w:cs="Times New Roman"/>
          <w:b/>
          <w:color w:val="FF0000"/>
          <w:sz w:val="24"/>
          <w:szCs w:val="24"/>
        </w:rPr>
      </w:pPr>
      <w:r>
        <w:rPr>
          <w:noProof/>
          <w:lang w:eastAsia="tr-TR"/>
        </w:rPr>
        <w:drawing>
          <wp:inline distT="0" distB="0" distL="0" distR="0">
            <wp:extent cx="3097226" cy="1576999"/>
            <wp:effectExtent l="19050" t="0" r="7924" b="0"/>
            <wp:docPr id="8" name="Resim 7" descr="Lineer Diferansiyel Denklemler » Vize ve Final Soruları Paylaşım Portalı.  Çözümlü sorular için Tıklay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er Diferansiyel Denklemler » Vize ve Final Soruları Paylaşım Portalı.  Çözümlü sorular için Tıklayın"/>
                    <pic:cNvPicPr>
                      <a:picLocks noChangeAspect="1" noChangeArrowheads="1"/>
                    </pic:cNvPicPr>
                  </pic:nvPicPr>
                  <pic:blipFill>
                    <a:blip r:embed="rId20"/>
                    <a:srcRect l="8765" t="16413" r="4704" b="4936"/>
                    <a:stretch>
                      <a:fillRect/>
                    </a:stretch>
                  </pic:blipFill>
                  <pic:spPr bwMode="auto">
                    <a:xfrm>
                      <a:off x="0" y="0"/>
                      <a:ext cx="3097226" cy="1576999"/>
                    </a:xfrm>
                    <a:prstGeom prst="rect">
                      <a:avLst/>
                    </a:prstGeom>
                    <a:noFill/>
                    <a:ln w="9525">
                      <a:noFill/>
                      <a:miter lim="800000"/>
                      <a:headEnd/>
                      <a:tailEnd/>
                    </a:ln>
                  </pic:spPr>
                </pic:pic>
              </a:graphicData>
            </a:graphic>
          </wp:inline>
        </w:drawing>
      </w:r>
    </w:p>
    <w:p w:rsidR="006C26F3" w:rsidRPr="006C26F3" w:rsidRDefault="006C26F3" w:rsidP="006C26F3">
      <w:pPr>
        <w:widowControl w:val="0"/>
        <w:autoSpaceDE w:val="0"/>
        <w:autoSpaceDN w:val="0"/>
        <w:adjustRightInd w:val="0"/>
        <w:spacing w:before="29" w:after="0"/>
        <w:jc w:val="both"/>
        <w:rPr>
          <w:rFonts w:ascii="Times New Roman" w:hAnsi="Times New Roman" w:cs="Times New Roman"/>
          <w:sz w:val="24"/>
          <w:szCs w:val="24"/>
        </w:rPr>
      </w:pPr>
      <w:r w:rsidRPr="006C26F3">
        <w:rPr>
          <w:rFonts w:ascii="Times New Roman" w:hAnsi="Times New Roman" w:cs="Times New Roman"/>
          <w:sz w:val="24"/>
          <w:szCs w:val="24"/>
        </w:rPr>
        <w:t>Denklem 3.1. Lllll dddd dddd</w:t>
      </w:r>
    </w:p>
    <w:p w:rsidR="006C26F3" w:rsidRDefault="006C26F3" w:rsidP="006C26F3">
      <w:pPr>
        <w:widowControl w:val="0"/>
        <w:autoSpaceDE w:val="0"/>
        <w:autoSpaceDN w:val="0"/>
        <w:adjustRightInd w:val="0"/>
        <w:spacing w:before="29" w:after="0"/>
        <w:jc w:val="both"/>
        <w:rPr>
          <w:rFonts w:ascii="Times New Roman" w:hAnsi="Times New Roman" w:cs="Times New Roman"/>
          <w:b/>
          <w:color w:val="FF0000"/>
          <w:sz w:val="24"/>
          <w:szCs w:val="24"/>
        </w:rPr>
      </w:pPr>
      <w:r>
        <w:rPr>
          <w:rFonts w:ascii="Times New Roman" w:hAnsi="Times New Roman" w:cs="Times New Roman"/>
          <w:b/>
          <w:color w:val="FF0000"/>
          <w:sz w:val="24"/>
          <w:szCs w:val="24"/>
        </w:rPr>
        <w:t>VEYA</w:t>
      </w:r>
    </w:p>
    <w:p w:rsidR="006C26F3" w:rsidRDefault="006C26F3" w:rsidP="006C26F3">
      <w:pPr>
        <w:widowControl w:val="0"/>
        <w:autoSpaceDE w:val="0"/>
        <w:autoSpaceDN w:val="0"/>
        <w:adjustRightInd w:val="0"/>
        <w:spacing w:before="29" w:after="0"/>
        <w:jc w:val="both"/>
        <w:rPr>
          <w:rFonts w:ascii="Times New Roman" w:hAnsi="Times New Roman" w:cs="Times New Roman"/>
          <w:sz w:val="24"/>
          <w:szCs w:val="24"/>
        </w:rPr>
      </w:pPr>
      <w:r w:rsidRPr="006C26F3">
        <w:rPr>
          <w:rFonts w:ascii="Times New Roman" w:hAnsi="Times New Roman" w:cs="Times New Roman"/>
          <w:noProof/>
          <w:sz w:val="24"/>
          <w:szCs w:val="24"/>
          <w:lang w:eastAsia="tr-TR"/>
        </w:rPr>
        <w:drawing>
          <wp:inline distT="0" distB="0" distL="0" distR="0">
            <wp:extent cx="3133802" cy="1595622"/>
            <wp:effectExtent l="19050" t="0" r="9448" b="0"/>
            <wp:docPr id="10" name="Resim 7" descr="Lineer Diferansiyel Denklemler » Vize ve Final Soruları Paylaşım Portalı.  Çözümlü sorular için Tıklay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er Diferansiyel Denklemler » Vize ve Final Soruları Paylaşım Portalı.  Çözümlü sorular için Tıklayın"/>
                    <pic:cNvPicPr>
                      <a:picLocks noChangeAspect="1" noChangeArrowheads="1"/>
                    </pic:cNvPicPr>
                  </pic:nvPicPr>
                  <pic:blipFill>
                    <a:blip r:embed="rId20"/>
                    <a:srcRect l="8765" t="16413" r="4704" b="4936"/>
                    <a:stretch>
                      <a:fillRect/>
                    </a:stretch>
                  </pic:blipFill>
                  <pic:spPr bwMode="auto">
                    <a:xfrm>
                      <a:off x="0" y="0"/>
                      <a:ext cx="3133802" cy="1595622"/>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B428A7">
        <w:rPr>
          <w:rFonts w:ascii="Times New Roman" w:hAnsi="Times New Roman" w:cs="Times New Roman"/>
          <w:sz w:val="24"/>
          <w:szCs w:val="24"/>
        </w:rPr>
        <w:t>1</w:t>
      </w:r>
      <w:r>
        <w:rPr>
          <w:rFonts w:ascii="Times New Roman" w:hAnsi="Times New Roman" w:cs="Times New Roman"/>
          <w:sz w:val="24"/>
          <w:szCs w:val="24"/>
        </w:rPr>
        <w:t>)</w:t>
      </w:r>
    </w:p>
    <w:p w:rsidR="00FF389C" w:rsidRDefault="00FF389C" w:rsidP="00FF389C">
      <w:pPr>
        <w:widowControl w:val="0"/>
        <w:autoSpaceDE w:val="0"/>
        <w:autoSpaceDN w:val="0"/>
        <w:adjustRightInd w:val="0"/>
        <w:spacing w:after="0" w:line="480" w:lineRule="auto"/>
        <w:jc w:val="center"/>
        <w:rPr>
          <w:rFonts w:ascii="Times New Roman" w:hAnsi="Times New Roman" w:cs="Times New Roman"/>
          <w:b/>
          <w:bCs/>
          <w:spacing w:val="1"/>
          <w:sz w:val="24"/>
          <w:szCs w:val="24"/>
        </w:rPr>
      </w:pPr>
      <w:r w:rsidRPr="00FF389C">
        <w:rPr>
          <w:rFonts w:ascii="Times New Roman" w:hAnsi="Times New Roman" w:cs="Times New Roman"/>
          <w:b/>
          <w:bCs/>
          <w:spacing w:val="1"/>
          <w:sz w:val="28"/>
          <w:szCs w:val="24"/>
        </w:rPr>
        <w:lastRenderedPageBreak/>
        <w:t>ÖZGEÇMİŞ</w:t>
      </w:r>
    </w:p>
    <w:p w:rsidR="00AB1E21" w:rsidRPr="00013C3C" w:rsidRDefault="00AB1E21" w:rsidP="008A0B52">
      <w:pPr>
        <w:widowControl w:val="0"/>
        <w:autoSpaceDE w:val="0"/>
        <w:autoSpaceDN w:val="0"/>
        <w:adjustRightInd w:val="0"/>
        <w:spacing w:after="0" w:line="480" w:lineRule="auto"/>
        <w:jc w:val="both"/>
        <w:rPr>
          <w:rFonts w:ascii="Times New Roman" w:hAnsi="Times New Roman" w:cs="Times New Roman"/>
          <w:b/>
          <w:bCs/>
          <w:sz w:val="24"/>
          <w:szCs w:val="24"/>
        </w:rPr>
      </w:pPr>
      <w:r w:rsidRPr="00013C3C">
        <w:rPr>
          <w:rFonts w:ascii="Times New Roman" w:hAnsi="Times New Roman" w:cs="Times New Roman"/>
          <w:b/>
          <w:bCs/>
          <w:spacing w:val="1"/>
          <w:sz w:val="24"/>
          <w:szCs w:val="24"/>
        </w:rPr>
        <w:t>Ki</w:t>
      </w:r>
      <w:r w:rsidRPr="00013C3C">
        <w:rPr>
          <w:rFonts w:ascii="Times New Roman" w:hAnsi="Times New Roman" w:cs="Times New Roman"/>
          <w:b/>
          <w:bCs/>
          <w:sz w:val="24"/>
          <w:szCs w:val="24"/>
        </w:rPr>
        <w:t>şisel</w:t>
      </w:r>
      <w:r w:rsidR="00234BAD" w:rsidRPr="00013C3C">
        <w:rPr>
          <w:rFonts w:ascii="Times New Roman" w:hAnsi="Times New Roman" w:cs="Times New Roman"/>
          <w:b/>
          <w:bCs/>
          <w:sz w:val="24"/>
          <w:szCs w:val="24"/>
        </w:rPr>
        <w:t xml:space="preserve"> </w:t>
      </w:r>
      <w:r w:rsidRPr="00013C3C">
        <w:rPr>
          <w:rFonts w:ascii="Times New Roman" w:hAnsi="Times New Roman" w:cs="Times New Roman"/>
          <w:b/>
          <w:bCs/>
          <w:sz w:val="24"/>
          <w:szCs w:val="24"/>
        </w:rPr>
        <w:t>Bilgiler</w:t>
      </w:r>
    </w:p>
    <w:p w:rsidR="00AB1E21" w:rsidRPr="00013C3C" w:rsidRDefault="006D29C8" w:rsidP="008A0B52">
      <w:pPr>
        <w:widowControl w:val="0"/>
        <w:autoSpaceDE w:val="0"/>
        <w:autoSpaceDN w:val="0"/>
        <w:adjustRightInd w:val="0"/>
        <w:spacing w:after="0"/>
        <w:jc w:val="both"/>
        <w:rPr>
          <w:rFonts w:ascii="Times New Roman" w:hAnsi="Times New Roman" w:cs="Times New Roman"/>
          <w:sz w:val="24"/>
          <w:szCs w:val="24"/>
        </w:rPr>
      </w:pPr>
      <w:r w:rsidRPr="00013C3C">
        <w:rPr>
          <w:rFonts w:ascii="Times New Roman" w:hAnsi="Times New Roman" w:cs="Times New Roman"/>
          <w:b/>
          <w:bCs/>
          <w:noProof/>
          <w:spacing w:val="1"/>
          <w:sz w:val="24"/>
          <w:szCs w:val="24"/>
          <w:lang w:eastAsia="tr-TR"/>
        </w:rPr>
        <w:drawing>
          <wp:anchor distT="0" distB="0" distL="114300" distR="114300" simplePos="0" relativeHeight="251676672" behindDoc="0" locked="0" layoutInCell="1" allowOverlap="1">
            <wp:simplePos x="0" y="0"/>
            <wp:positionH relativeFrom="column">
              <wp:posOffset>3968115</wp:posOffset>
            </wp:positionH>
            <wp:positionV relativeFrom="paragraph">
              <wp:posOffset>38735</wp:posOffset>
            </wp:positionV>
            <wp:extent cx="1404000" cy="1621285"/>
            <wp:effectExtent l="0" t="0" r="571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AppData\Local\Microsoft\Windows\Temporary Internet Files\Content.Word\20121102_112049.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04000" cy="1621285"/>
                    </a:xfrm>
                    <a:prstGeom prst="rect">
                      <a:avLst/>
                    </a:prstGeom>
                    <a:ln w="12700" cap="sq"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anchor>
        </w:drawing>
      </w:r>
      <w:r w:rsidR="00AB1E21" w:rsidRPr="00013C3C">
        <w:rPr>
          <w:rFonts w:ascii="Times New Roman" w:hAnsi="Times New Roman" w:cs="Times New Roman"/>
          <w:sz w:val="24"/>
          <w:szCs w:val="24"/>
        </w:rPr>
        <w:t>Soyad</w:t>
      </w:r>
      <w:r w:rsidR="00AB1E21" w:rsidRPr="00013C3C">
        <w:rPr>
          <w:rFonts w:ascii="Times New Roman" w:hAnsi="Times New Roman" w:cs="Times New Roman"/>
          <w:spacing w:val="1"/>
          <w:sz w:val="24"/>
          <w:szCs w:val="24"/>
        </w:rPr>
        <w:t>ı</w:t>
      </w:r>
      <w:r w:rsidR="00AB1E21" w:rsidRPr="00013C3C">
        <w:rPr>
          <w:rFonts w:ascii="Times New Roman" w:hAnsi="Times New Roman" w:cs="Times New Roman"/>
          <w:sz w:val="24"/>
          <w:szCs w:val="24"/>
        </w:rPr>
        <w:t>,</w:t>
      </w:r>
      <w:r w:rsidR="000312AA" w:rsidRPr="00013C3C">
        <w:rPr>
          <w:rFonts w:ascii="Times New Roman" w:hAnsi="Times New Roman" w:cs="Times New Roman"/>
          <w:sz w:val="24"/>
          <w:szCs w:val="24"/>
        </w:rPr>
        <w:t xml:space="preserve"> </w:t>
      </w:r>
      <w:r w:rsidR="00BC347F" w:rsidRPr="00013C3C">
        <w:rPr>
          <w:rFonts w:ascii="Times New Roman" w:hAnsi="Times New Roman" w:cs="Times New Roman"/>
          <w:sz w:val="24"/>
          <w:szCs w:val="24"/>
        </w:rPr>
        <w:t>adı</w:t>
      </w:r>
      <w:r w:rsidR="000312AA" w:rsidRPr="00013C3C">
        <w:rPr>
          <w:rFonts w:ascii="Times New Roman" w:hAnsi="Times New Roman" w:cs="Times New Roman"/>
          <w:sz w:val="24"/>
          <w:szCs w:val="24"/>
        </w:rPr>
        <w:tab/>
      </w:r>
      <w:r w:rsidR="000312AA" w:rsidRPr="00013C3C">
        <w:rPr>
          <w:rFonts w:ascii="Times New Roman" w:hAnsi="Times New Roman" w:cs="Times New Roman"/>
          <w:sz w:val="24"/>
          <w:szCs w:val="24"/>
        </w:rPr>
        <w:tab/>
      </w:r>
      <w:r w:rsidR="000312AA" w:rsidRPr="00013C3C">
        <w:rPr>
          <w:rFonts w:ascii="Times New Roman" w:hAnsi="Times New Roman" w:cs="Times New Roman"/>
          <w:sz w:val="24"/>
          <w:szCs w:val="24"/>
        </w:rPr>
        <w:tab/>
      </w:r>
      <w:r w:rsidR="00AB1E21" w:rsidRPr="00013C3C">
        <w:rPr>
          <w:rFonts w:ascii="Times New Roman" w:hAnsi="Times New Roman" w:cs="Times New Roman"/>
          <w:sz w:val="24"/>
          <w:szCs w:val="24"/>
        </w:rPr>
        <w:t>:</w:t>
      </w:r>
      <w:r w:rsidR="00571868">
        <w:rPr>
          <w:rFonts w:ascii="Times New Roman" w:hAnsi="Times New Roman" w:cs="Times New Roman"/>
          <w:sz w:val="24"/>
          <w:szCs w:val="24"/>
        </w:rPr>
        <w:t xml:space="preserve"> AAAA BBBB, C</w:t>
      </w:r>
      <w:r w:rsidR="00C413F2">
        <w:rPr>
          <w:rFonts w:ascii="Times New Roman" w:hAnsi="Times New Roman" w:cs="Times New Roman"/>
          <w:sz w:val="24"/>
          <w:szCs w:val="24"/>
        </w:rPr>
        <w:t>ccc</w:t>
      </w:r>
    </w:p>
    <w:p w:rsidR="00AB1E21" w:rsidRPr="00013C3C" w:rsidRDefault="00BC347F" w:rsidP="000312AA">
      <w:pPr>
        <w:widowControl w:val="0"/>
        <w:autoSpaceDE w:val="0"/>
        <w:autoSpaceDN w:val="0"/>
        <w:adjustRightInd w:val="0"/>
        <w:spacing w:after="0"/>
        <w:jc w:val="both"/>
        <w:rPr>
          <w:rFonts w:ascii="Times New Roman" w:hAnsi="Times New Roman" w:cs="Times New Roman"/>
          <w:sz w:val="24"/>
          <w:szCs w:val="24"/>
        </w:rPr>
      </w:pPr>
      <w:r w:rsidRPr="00013C3C">
        <w:rPr>
          <w:rFonts w:ascii="Times New Roman" w:hAnsi="Times New Roman" w:cs="Times New Roman"/>
          <w:sz w:val="24"/>
          <w:szCs w:val="24"/>
        </w:rPr>
        <w:t>Uyruğu</w:t>
      </w:r>
      <w:r w:rsidR="000312AA" w:rsidRPr="00013C3C">
        <w:rPr>
          <w:rFonts w:ascii="Times New Roman" w:hAnsi="Times New Roman" w:cs="Times New Roman"/>
          <w:sz w:val="24"/>
          <w:szCs w:val="24"/>
        </w:rPr>
        <w:tab/>
      </w:r>
      <w:r w:rsidR="000312AA" w:rsidRPr="00013C3C">
        <w:rPr>
          <w:rFonts w:ascii="Times New Roman" w:hAnsi="Times New Roman" w:cs="Times New Roman"/>
          <w:sz w:val="24"/>
          <w:szCs w:val="24"/>
        </w:rPr>
        <w:tab/>
      </w:r>
      <w:r w:rsidR="000312AA" w:rsidRPr="00013C3C">
        <w:rPr>
          <w:rFonts w:ascii="Times New Roman" w:hAnsi="Times New Roman" w:cs="Times New Roman"/>
          <w:sz w:val="24"/>
          <w:szCs w:val="24"/>
        </w:rPr>
        <w:tab/>
      </w:r>
      <w:r w:rsidR="00AB1E21" w:rsidRPr="00013C3C">
        <w:rPr>
          <w:rFonts w:ascii="Times New Roman" w:hAnsi="Times New Roman" w:cs="Times New Roman"/>
          <w:sz w:val="24"/>
          <w:szCs w:val="24"/>
        </w:rPr>
        <w:t>:</w:t>
      </w:r>
      <w:r w:rsidR="00571868">
        <w:rPr>
          <w:rFonts w:ascii="Times New Roman" w:hAnsi="Times New Roman" w:cs="Times New Roman"/>
          <w:sz w:val="24"/>
          <w:szCs w:val="24"/>
        </w:rPr>
        <w:t xml:space="preserve"> ….</w:t>
      </w:r>
    </w:p>
    <w:p w:rsidR="00AB1E21" w:rsidRPr="00013C3C" w:rsidRDefault="00AB1E21" w:rsidP="000312AA">
      <w:pPr>
        <w:widowControl w:val="0"/>
        <w:autoSpaceDE w:val="0"/>
        <w:autoSpaceDN w:val="0"/>
        <w:adjustRightInd w:val="0"/>
        <w:spacing w:after="0"/>
        <w:jc w:val="both"/>
        <w:rPr>
          <w:rFonts w:ascii="Times New Roman" w:hAnsi="Times New Roman" w:cs="Times New Roman"/>
          <w:sz w:val="24"/>
          <w:szCs w:val="24"/>
        </w:rPr>
      </w:pPr>
      <w:r w:rsidRPr="00013C3C">
        <w:rPr>
          <w:rFonts w:ascii="Times New Roman" w:hAnsi="Times New Roman" w:cs="Times New Roman"/>
          <w:sz w:val="24"/>
          <w:szCs w:val="24"/>
        </w:rPr>
        <w:t>Doğum</w:t>
      </w:r>
      <w:r w:rsidR="000312AA" w:rsidRPr="00013C3C">
        <w:rPr>
          <w:rFonts w:ascii="Times New Roman" w:hAnsi="Times New Roman" w:cs="Times New Roman"/>
          <w:sz w:val="24"/>
          <w:szCs w:val="24"/>
        </w:rPr>
        <w:t xml:space="preserve"> </w:t>
      </w:r>
      <w:r w:rsidRPr="00013C3C">
        <w:rPr>
          <w:rFonts w:ascii="Times New Roman" w:hAnsi="Times New Roman" w:cs="Times New Roman"/>
          <w:sz w:val="24"/>
          <w:szCs w:val="24"/>
        </w:rPr>
        <w:t>tari</w:t>
      </w:r>
      <w:r w:rsidRPr="00013C3C">
        <w:rPr>
          <w:rFonts w:ascii="Times New Roman" w:hAnsi="Times New Roman" w:cs="Times New Roman"/>
          <w:spacing w:val="-1"/>
          <w:sz w:val="24"/>
          <w:szCs w:val="24"/>
        </w:rPr>
        <w:t>h</w:t>
      </w:r>
      <w:r w:rsidRPr="00013C3C">
        <w:rPr>
          <w:rFonts w:ascii="Times New Roman" w:hAnsi="Times New Roman" w:cs="Times New Roman"/>
          <w:sz w:val="24"/>
          <w:szCs w:val="24"/>
        </w:rPr>
        <w:t>i</w:t>
      </w:r>
      <w:r w:rsidR="000312AA" w:rsidRPr="00013C3C">
        <w:rPr>
          <w:rFonts w:ascii="Times New Roman" w:hAnsi="Times New Roman" w:cs="Times New Roman"/>
          <w:sz w:val="24"/>
          <w:szCs w:val="24"/>
        </w:rPr>
        <w:t xml:space="preserve"> </w:t>
      </w:r>
      <w:r w:rsidRPr="00013C3C">
        <w:rPr>
          <w:rFonts w:ascii="Times New Roman" w:hAnsi="Times New Roman" w:cs="Times New Roman"/>
          <w:sz w:val="24"/>
          <w:szCs w:val="24"/>
        </w:rPr>
        <w:t>ve</w:t>
      </w:r>
      <w:r w:rsidR="000312AA" w:rsidRPr="00013C3C">
        <w:rPr>
          <w:rFonts w:ascii="Times New Roman" w:hAnsi="Times New Roman" w:cs="Times New Roman"/>
          <w:sz w:val="24"/>
          <w:szCs w:val="24"/>
        </w:rPr>
        <w:t xml:space="preserve"> </w:t>
      </w:r>
      <w:r w:rsidRPr="00013C3C">
        <w:rPr>
          <w:rFonts w:ascii="Times New Roman" w:hAnsi="Times New Roman" w:cs="Times New Roman"/>
          <w:sz w:val="24"/>
          <w:szCs w:val="24"/>
        </w:rPr>
        <w:t>yeri</w:t>
      </w:r>
      <w:r w:rsidR="000312AA" w:rsidRPr="00013C3C">
        <w:rPr>
          <w:rFonts w:ascii="Times New Roman" w:hAnsi="Times New Roman" w:cs="Times New Roman"/>
          <w:sz w:val="24"/>
          <w:szCs w:val="24"/>
        </w:rPr>
        <w:tab/>
      </w:r>
      <w:r w:rsidR="000312AA" w:rsidRPr="00013C3C">
        <w:rPr>
          <w:rFonts w:ascii="Times New Roman" w:hAnsi="Times New Roman" w:cs="Times New Roman"/>
          <w:sz w:val="24"/>
          <w:szCs w:val="24"/>
        </w:rPr>
        <w:tab/>
      </w:r>
      <w:r w:rsidRPr="00013C3C">
        <w:rPr>
          <w:rFonts w:ascii="Times New Roman" w:hAnsi="Times New Roman" w:cs="Times New Roman"/>
          <w:sz w:val="24"/>
          <w:szCs w:val="24"/>
        </w:rPr>
        <w:t>:</w:t>
      </w:r>
      <w:r w:rsidR="00571868">
        <w:rPr>
          <w:rFonts w:ascii="Times New Roman" w:hAnsi="Times New Roman" w:cs="Times New Roman"/>
          <w:sz w:val="24"/>
          <w:szCs w:val="24"/>
        </w:rPr>
        <w:t xml:space="preserve"> gün.ay</w:t>
      </w:r>
      <w:r w:rsidR="00C75216" w:rsidRPr="00013C3C">
        <w:rPr>
          <w:rFonts w:ascii="Times New Roman" w:hAnsi="Times New Roman" w:cs="Times New Roman"/>
          <w:sz w:val="24"/>
          <w:szCs w:val="24"/>
        </w:rPr>
        <w:t>.</w:t>
      </w:r>
      <w:r w:rsidR="00571868">
        <w:rPr>
          <w:rFonts w:ascii="Times New Roman" w:hAnsi="Times New Roman" w:cs="Times New Roman"/>
          <w:sz w:val="24"/>
          <w:szCs w:val="24"/>
        </w:rPr>
        <w:t>yıl</w:t>
      </w:r>
      <w:r w:rsidR="00905F07" w:rsidRPr="00013C3C">
        <w:rPr>
          <w:rFonts w:ascii="Times New Roman" w:hAnsi="Times New Roman" w:cs="Times New Roman"/>
          <w:sz w:val="24"/>
          <w:szCs w:val="24"/>
        </w:rPr>
        <w:t xml:space="preserve">, </w:t>
      </w:r>
      <w:r w:rsidR="00FE4A4E" w:rsidRPr="00013C3C">
        <w:rPr>
          <w:rFonts w:ascii="Times New Roman" w:hAnsi="Times New Roman" w:cs="Times New Roman"/>
          <w:sz w:val="24"/>
          <w:szCs w:val="24"/>
        </w:rPr>
        <w:t>A</w:t>
      </w:r>
      <w:r w:rsidR="00571868">
        <w:rPr>
          <w:rFonts w:ascii="Times New Roman" w:hAnsi="Times New Roman" w:cs="Times New Roman"/>
          <w:sz w:val="24"/>
          <w:szCs w:val="24"/>
        </w:rPr>
        <w:t>aaa</w:t>
      </w:r>
    </w:p>
    <w:p w:rsidR="00AB1E21" w:rsidRPr="00013C3C" w:rsidRDefault="00AB1E21" w:rsidP="000312AA">
      <w:pPr>
        <w:widowControl w:val="0"/>
        <w:autoSpaceDE w:val="0"/>
        <w:autoSpaceDN w:val="0"/>
        <w:adjustRightInd w:val="0"/>
        <w:spacing w:after="0"/>
        <w:jc w:val="both"/>
        <w:rPr>
          <w:rFonts w:ascii="Times New Roman" w:hAnsi="Times New Roman" w:cs="Times New Roman"/>
          <w:sz w:val="24"/>
          <w:szCs w:val="24"/>
        </w:rPr>
      </w:pPr>
      <w:r w:rsidRPr="00013C3C">
        <w:rPr>
          <w:rFonts w:ascii="Times New Roman" w:hAnsi="Times New Roman" w:cs="Times New Roman"/>
          <w:sz w:val="24"/>
          <w:szCs w:val="24"/>
        </w:rPr>
        <w:t>Medeni</w:t>
      </w:r>
      <w:r w:rsidR="000312AA" w:rsidRPr="00013C3C">
        <w:rPr>
          <w:rFonts w:ascii="Times New Roman" w:hAnsi="Times New Roman" w:cs="Times New Roman"/>
          <w:sz w:val="24"/>
          <w:szCs w:val="24"/>
        </w:rPr>
        <w:t xml:space="preserve"> </w:t>
      </w:r>
      <w:r w:rsidRPr="00013C3C">
        <w:rPr>
          <w:rFonts w:ascii="Times New Roman" w:hAnsi="Times New Roman" w:cs="Times New Roman"/>
          <w:sz w:val="24"/>
          <w:szCs w:val="24"/>
        </w:rPr>
        <w:t>hali</w:t>
      </w:r>
      <w:r w:rsidR="000312AA" w:rsidRPr="00013C3C">
        <w:rPr>
          <w:rFonts w:ascii="Times New Roman" w:hAnsi="Times New Roman" w:cs="Times New Roman"/>
          <w:sz w:val="24"/>
          <w:szCs w:val="24"/>
        </w:rPr>
        <w:tab/>
      </w:r>
      <w:r w:rsidR="000312AA" w:rsidRPr="00013C3C">
        <w:rPr>
          <w:rFonts w:ascii="Times New Roman" w:hAnsi="Times New Roman" w:cs="Times New Roman"/>
          <w:sz w:val="24"/>
          <w:szCs w:val="24"/>
        </w:rPr>
        <w:tab/>
      </w:r>
      <w:r w:rsidR="000312AA" w:rsidRPr="00013C3C">
        <w:rPr>
          <w:rFonts w:ascii="Times New Roman" w:hAnsi="Times New Roman" w:cs="Times New Roman"/>
          <w:sz w:val="24"/>
          <w:szCs w:val="24"/>
        </w:rPr>
        <w:tab/>
      </w:r>
      <w:r w:rsidRPr="00013C3C">
        <w:rPr>
          <w:rFonts w:ascii="Times New Roman" w:hAnsi="Times New Roman" w:cs="Times New Roman"/>
          <w:sz w:val="24"/>
          <w:szCs w:val="24"/>
        </w:rPr>
        <w:t>:</w:t>
      </w:r>
      <w:r w:rsidR="00571868">
        <w:rPr>
          <w:rFonts w:ascii="Times New Roman" w:hAnsi="Times New Roman" w:cs="Times New Roman"/>
          <w:sz w:val="24"/>
          <w:szCs w:val="24"/>
        </w:rPr>
        <w:t xml:space="preserve"> Bekar/Evli</w:t>
      </w:r>
    </w:p>
    <w:p w:rsidR="00AB1E21" w:rsidRPr="00013C3C" w:rsidRDefault="00AB1E21" w:rsidP="000312AA">
      <w:pPr>
        <w:widowControl w:val="0"/>
        <w:autoSpaceDE w:val="0"/>
        <w:autoSpaceDN w:val="0"/>
        <w:adjustRightInd w:val="0"/>
        <w:spacing w:after="0"/>
        <w:jc w:val="both"/>
        <w:rPr>
          <w:rFonts w:ascii="Times New Roman" w:hAnsi="Times New Roman" w:cs="Times New Roman"/>
          <w:sz w:val="24"/>
          <w:szCs w:val="24"/>
        </w:rPr>
      </w:pPr>
      <w:r w:rsidRPr="00013C3C">
        <w:rPr>
          <w:rFonts w:ascii="Times New Roman" w:hAnsi="Times New Roman" w:cs="Times New Roman"/>
          <w:sz w:val="24"/>
          <w:szCs w:val="24"/>
        </w:rPr>
        <w:t>Telefon</w:t>
      </w:r>
      <w:r w:rsidRPr="00013C3C">
        <w:rPr>
          <w:rFonts w:ascii="Times New Roman" w:hAnsi="Times New Roman" w:cs="Times New Roman"/>
          <w:sz w:val="24"/>
          <w:szCs w:val="24"/>
        </w:rPr>
        <w:tab/>
      </w:r>
      <w:r w:rsidR="000312AA" w:rsidRPr="00013C3C">
        <w:rPr>
          <w:rFonts w:ascii="Times New Roman" w:hAnsi="Times New Roman" w:cs="Times New Roman"/>
          <w:sz w:val="24"/>
          <w:szCs w:val="24"/>
        </w:rPr>
        <w:tab/>
      </w:r>
      <w:r w:rsidR="000312AA" w:rsidRPr="00013C3C">
        <w:rPr>
          <w:rFonts w:ascii="Times New Roman" w:hAnsi="Times New Roman" w:cs="Times New Roman"/>
          <w:sz w:val="24"/>
          <w:szCs w:val="24"/>
        </w:rPr>
        <w:tab/>
      </w:r>
      <w:r w:rsidRPr="00013C3C">
        <w:rPr>
          <w:rFonts w:ascii="Times New Roman" w:hAnsi="Times New Roman" w:cs="Times New Roman"/>
          <w:sz w:val="24"/>
          <w:szCs w:val="24"/>
        </w:rPr>
        <w:t>:</w:t>
      </w:r>
      <w:r w:rsidR="00571868">
        <w:rPr>
          <w:rFonts w:ascii="Times New Roman" w:hAnsi="Times New Roman" w:cs="Times New Roman"/>
          <w:sz w:val="24"/>
          <w:szCs w:val="24"/>
        </w:rPr>
        <w:t xml:space="preserve"> </w:t>
      </w:r>
      <w:r w:rsidRPr="00013C3C">
        <w:rPr>
          <w:rFonts w:ascii="Times New Roman" w:hAnsi="Times New Roman" w:cs="Times New Roman"/>
          <w:sz w:val="24"/>
          <w:szCs w:val="24"/>
        </w:rPr>
        <w:t>0</w:t>
      </w:r>
      <w:r w:rsidR="00C75216" w:rsidRPr="00013C3C">
        <w:rPr>
          <w:rFonts w:ascii="Times New Roman" w:hAnsi="Times New Roman" w:cs="Times New Roman"/>
          <w:sz w:val="24"/>
          <w:szCs w:val="24"/>
        </w:rPr>
        <w:t>(</w:t>
      </w:r>
      <w:r w:rsidR="00571868">
        <w:rPr>
          <w:rFonts w:ascii="Times New Roman" w:hAnsi="Times New Roman" w:cs="Times New Roman"/>
          <w:sz w:val="24"/>
          <w:szCs w:val="24"/>
        </w:rPr>
        <w:t>…</w:t>
      </w:r>
      <w:r w:rsidRPr="00013C3C">
        <w:rPr>
          <w:rFonts w:ascii="Times New Roman" w:hAnsi="Times New Roman" w:cs="Times New Roman"/>
          <w:sz w:val="24"/>
          <w:szCs w:val="24"/>
        </w:rPr>
        <w:t>)</w:t>
      </w:r>
      <w:r w:rsidR="00571868">
        <w:rPr>
          <w:rFonts w:ascii="Times New Roman" w:hAnsi="Times New Roman" w:cs="Times New Roman"/>
          <w:sz w:val="24"/>
          <w:szCs w:val="24"/>
        </w:rPr>
        <w:t xml:space="preserve"> </w:t>
      </w:r>
      <w:r w:rsidR="00571868">
        <w:rPr>
          <w:rFonts w:ascii="Times New Roman" w:hAnsi="Times New Roman" w:cs="Times New Roman"/>
          <w:spacing w:val="-5"/>
          <w:sz w:val="24"/>
          <w:szCs w:val="24"/>
        </w:rPr>
        <w:t>… .. ..</w:t>
      </w:r>
      <w:r w:rsidR="00C75216" w:rsidRPr="00013C3C">
        <w:rPr>
          <w:rFonts w:ascii="Times New Roman" w:hAnsi="Times New Roman" w:cs="Times New Roman"/>
          <w:spacing w:val="-5"/>
          <w:sz w:val="24"/>
          <w:szCs w:val="24"/>
        </w:rPr>
        <w:t xml:space="preserve"> </w:t>
      </w:r>
    </w:p>
    <w:p w:rsidR="00AB1E21" w:rsidRPr="00013C3C" w:rsidRDefault="00AB1E21" w:rsidP="000312AA">
      <w:pPr>
        <w:widowControl w:val="0"/>
        <w:autoSpaceDE w:val="0"/>
        <w:autoSpaceDN w:val="0"/>
        <w:adjustRightInd w:val="0"/>
        <w:spacing w:after="0"/>
        <w:jc w:val="both"/>
        <w:rPr>
          <w:rFonts w:ascii="Times New Roman" w:hAnsi="Times New Roman" w:cs="Times New Roman"/>
          <w:sz w:val="24"/>
          <w:szCs w:val="24"/>
        </w:rPr>
      </w:pPr>
      <w:r w:rsidRPr="00013C3C">
        <w:rPr>
          <w:rFonts w:ascii="Times New Roman" w:hAnsi="Times New Roman" w:cs="Times New Roman"/>
          <w:sz w:val="24"/>
          <w:szCs w:val="24"/>
        </w:rPr>
        <w:t>Faks</w:t>
      </w:r>
      <w:r w:rsidRPr="00013C3C">
        <w:rPr>
          <w:rFonts w:ascii="Times New Roman" w:hAnsi="Times New Roman" w:cs="Times New Roman"/>
          <w:sz w:val="24"/>
          <w:szCs w:val="24"/>
        </w:rPr>
        <w:tab/>
      </w:r>
      <w:r w:rsidR="00013C3C" w:rsidRPr="00013C3C">
        <w:rPr>
          <w:rFonts w:ascii="Times New Roman" w:hAnsi="Times New Roman" w:cs="Times New Roman"/>
          <w:sz w:val="24"/>
          <w:szCs w:val="24"/>
        </w:rPr>
        <w:tab/>
      </w:r>
      <w:r w:rsidR="00013C3C" w:rsidRPr="00013C3C">
        <w:rPr>
          <w:rFonts w:ascii="Times New Roman" w:hAnsi="Times New Roman" w:cs="Times New Roman"/>
          <w:sz w:val="24"/>
          <w:szCs w:val="24"/>
        </w:rPr>
        <w:tab/>
      </w:r>
      <w:r w:rsidR="00013C3C" w:rsidRPr="00013C3C">
        <w:rPr>
          <w:rFonts w:ascii="Times New Roman" w:hAnsi="Times New Roman" w:cs="Times New Roman"/>
          <w:sz w:val="24"/>
          <w:szCs w:val="24"/>
        </w:rPr>
        <w:tab/>
      </w:r>
      <w:r w:rsidRPr="00013C3C">
        <w:rPr>
          <w:rFonts w:ascii="Times New Roman" w:hAnsi="Times New Roman" w:cs="Times New Roman"/>
          <w:sz w:val="24"/>
          <w:szCs w:val="24"/>
        </w:rPr>
        <w:t>:</w:t>
      </w:r>
      <w:r w:rsidR="00571868">
        <w:rPr>
          <w:rFonts w:ascii="Times New Roman" w:hAnsi="Times New Roman" w:cs="Times New Roman"/>
          <w:sz w:val="24"/>
          <w:szCs w:val="24"/>
        </w:rPr>
        <w:t xml:space="preserve"> </w:t>
      </w:r>
      <w:r w:rsidR="00571868" w:rsidRPr="00013C3C">
        <w:rPr>
          <w:rFonts w:ascii="Times New Roman" w:hAnsi="Times New Roman" w:cs="Times New Roman"/>
          <w:sz w:val="24"/>
          <w:szCs w:val="24"/>
        </w:rPr>
        <w:t>0(</w:t>
      </w:r>
      <w:r w:rsidR="00571868">
        <w:rPr>
          <w:rFonts w:ascii="Times New Roman" w:hAnsi="Times New Roman" w:cs="Times New Roman"/>
          <w:sz w:val="24"/>
          <w:szCs w:val="24"/>
        </w:rPr>
        <w:t>…</w:t>
      </w:r>
      <w:r w:rsidR="00571868" w:rsidRPr="00013C3C">
        <w:rPr>
          <w:rFonts w:ascii="Times New Roman" w:hAnsi="Times New Roman" w:cs="Times New Roman"/>
          <w:sz w:val="24"/>
          <w:szCs w:val="24"/>
        </w:rPr>
        <w:t>)</w:t>
      </w:r>
      <w:r w:rsidR="00571868">
        <w:rPr>
          <w:rFonts w:ascii="Times New Roman" w:hAnsi="Times New Roman" w:cs="Times New Roman"/>
          <w:sz w:val="24"/>
          <w:szCs w:val="24"/>
        </w:rPr>
        <w:t xml:space="preserve"> </w:t>
      </w:r>
      <w:r w:rsidR="00571868">
        <w:rPr>
          <w:rFonts w:ascii="Times New Roman" w:hAnsi="Times New Roman" w:cs="Times New Roman"/>
          <w:spacing w:val="-5"/>
          <w:sz w:val="24"/>
          <w:szCs w:val="24"/>
        </w:rPr>
        <w:t>… .. ..</w:t>
      </w:r>
    </w:p>
    <w:p w:rsidR="00AB1E21" w:rsidRPr="00013C3C" w:rsidRDefault="00AB1E21" w:rsidP="00013C3C">
      <w:pPr>
        <w:widowControl w:val="0"/>
        <w:autoSpaceDE w:val="0"/>
        <w:autoSpaceDN w:val="0"/>
        <w:adjustRightInd w:val="0"/>
        <w:spacing w:after="0"/>
        <w:jc w:val="both"/>
        <w:rPr>
          <w:rFonts w:ascii="Times New Roman" w:hAnsi="Times New Roman" w:cs="Times New Roman"/>
          <w:color w:val="000000"/>
          <w:sz w:val="24"/>
          <w:szCs w:val="24"/>
        </w:rPr>
      </w:pPr>
      <w:r w:rsidRPr="00013C3C">
        <w:rPr>
          <w:rFonts w:ascii="Times New Roman" w:hAnsi="Times New Roman" w:cs="Times New Roman"/>
          <w:position w:val="-1"/>
          <w:sz w:val="24"/>
          <w:szCs w:val="24"/>
        </w:rPr>
        <w:t>e-</w:t>
      </w:r>
      <w:r w:rsidRPr="00013C3C">
        <w:rPr>
          <w:rFonts w:ascii="Times New Roman" w:hAnsi="Times New Roman" w:cs="Times New Roman"/>
          <w:spacing w:val="-1"/>
          <w:position w:val="-1"/>
          <w:sz w:val="24"/>
          <w:szCs w:val="24"/>
        </w:rPr>
        <w:t>m</w:t>
      </w:r>
      <w:r w:rsidRPr="00013C3C">
        <w:rPr>
          <w:rFonts w:ascii="Times New Roman" w:hAnsi="Times New Roman" w:cs="Times New Roman"/>
          <w:spacing w:val="1"/>
          <w:position w:val="-1"/>
          <w:sz w:val="24"/>
          <w:szCs w:val="24"/>
        </w:rPr>
        <w:t>a</w:t>
      </w:r>
      <w:r w:rsidRPr="00013C3C">
        <w:rPr>
          <w:rFonts w:ascii="Times New Roman" w:hAnsi="Times New Roman" w:cs="Times New Roman"/>
          <w:position w:val="-1"/>
          <w:sz w:val="24"/>
          <w:szCs w:val="24"/>
        </w:rPr>
        <w:t>il</w:t>
      </w:r>
      <w:r w:rsidRPr="00013C3C">
        <w:rPr>
          <w:rFonts w:ascii="Times New Roman" w:hAnsi="Times New Roman" w:cs="Times New Roman"/>
          <w:position w:val="-1"/>
          <w:sz w:val="24"/>
          <w:szCs w:val="24"/>
        </w:rPr>
        <w:tab/>
      </w:r>
      <w:r w:rsidR="00571868">
        <w:rPr>
          <w:rFonts w:ascii="Times New Roman" w:hAnsi="Times New Roman" w:cs="Times New Roman"/>
          <w:position w:val="-1"/>
          <w:sz w:val="24"/>
          <w:szCs w:val="24"/>
        </w:rPr>
        <w:tab/>
      </w:r>
      <w:r w:rsidR="00571868">
        <w:rPr>
          <w:rFonts w:ascii="Times New Roman" w:hAnsi="Times New Roman" w:cs="Times New Roman"/>
          <w:position w:val="-1"/>
          <w:sz w:val="24"/>
          <w:szCs w:val="24"/>
        </w:rPr>
        <w:tab/>
      </w:r>
      <w:r w:rsidR="00571868">
        <w:rPr>
          <w:rFonts w:ascii="Times New Roman" w:hAnsi="Times New Roman" w:cs="Times New Roman"/>
          <w:position w:val="-1"/>
          <w:sz w:val="24"/>
          <w:szCs w:val="24"/>
        </w:rPr>
        <w:tab/>
        <w:t xml:space="preserve">: </w:t>
      </w:r>
      <w:r w:rsidR="00572918">
        <w:rPr>
          <w:rFonts w:ascii="Times New Roman" w:hAnsi="Times New Roman" w:cs="Times New Roman"/>
          <w:sz w:val="24"/>
          <w:szCs w:val="24"/>
        </w:rPr>
        <w:t>aaa</w:t>
      </w:r>
      <w:r w:rsidR="00571868">
        <w:rPr>
          <w:rFonts w:ascii="Times New Roman" w:hAnsi="Times New Roman" w:cs="Times New Roman"/>
          <w:sz w:val="24"/>
          <w:szCs w:val="24"/>
        </w:rPr>
        <w:t>bbb</w:t>
      </w:r>
      <w:r w:rsidRPr="00013C3C">
        <w:rPr>
          <w:rFonts w:ascii="Times New Roman" w:hAnsi="Times New Roman" w:cs="Times New Roman"/>
          <w:sz w:val="24"/>
          <w:szCs w:val="24"/>
        </w:rPr>
        <w:t>@</w:t>
      </w:r>
      <w:r w:rsidR="00571868">
        <w:rPr>
          <w:rFonts w:ascii="Times New Roman" w:hAnsi="Times New Roman" w:cs="Times New Roman"/>
          <w:sz w:val="24"/>
          <w:szCs w:val="24"/>
        </w:rPr>
        <w:t>........</w:t>
      </w:r>
    </w:p>
    <w:p w:rsidR="006D29C8" w:rsidRPr="00013C3C" w:rsidRDefault="006D29C8" w:rsidP="008A0B52">
      <w:pPr>
        <w:widowControl w:val="0"/>
        <w:autoSpaceDE w:val="0"/>
        <w:autoSpaceDN w:val="0"/>
        <w:adjustRightInd w:val="0"/>
        <w:spacing w:after="0" w:line="480" w:lineRule="auto"/>
        <w:jc w:val="both"/>
        <w:rPr>
          <w:rFonts w:ascii="Times New Roman" w:hAnsi="Times New Roman" w:cs="Times New Roman"/>
          <w:b/>
          <w:bCs/>
          <w:sz w:val="24"/>
          <w:szCs w:val="24"/>
        </w:rPr>
      </w:pPr>
    </w:p>
    <w:p w:rsidR="006D29C8" w:rsidRPr="00013C3C" w:rsidRDefault="006D29C8" w:rsidP="006D29C8">
      <w:pPr>
        <w:autoSpaceDE w:val="0"/>
        <w:autoSpaceDN w:val="0"/>
        <w:adjustRightInd w:val="0"/>
        <w:spacing w:after="0"/>
        <w:jc w:val="both"/>
        <w:rPr>
          <w:rFonts w:ascii="Times New Roman" w:hAnsi="Times New Roman" w:cs="Times New Roman"/>
          <w:sz w:val="24"/>
          <w:szCs w:val="24"/>
        </w:rPr>
      </w:pPr>
      <w:r w:rsidRPr="00013C3C">
        <w:rPr>
          <w:rFonts w:ascii="Times New Roman" w:hAnsi="Times New Roman" w:cs="Times New Roman"/>
          <w:sz w:val="24"/>
          <w:szCs w:val="24"/>
        </w:rPr>
        <w:t>Yazarın kişisel bilgileri (doğum yeri ve yılı) iletişim bilgileri (telefon ve e-mail adresi) lisans ve/veya yüksek lisans öğrenimini tamamladığı yükseköğretim kurumları ve yılları belirtilmelidir. Ayrıca varsa yazarın aldığı burs ve ödüller ile bildiği yabancı diller ve iş deneyimleri yazılabilir.</w:t>
      </w:r>
      <w:r w:rsidR="00013C3C" w:rsidRPr="00013C3C">
        <w:rPr>
          <w:rFonts w:ascii="Times New Roman" w:hAnsi="Times New Roman" w:cs="Times New Roman"/>
          <w:sz w:val="24"/>
          <w:szCs w:val="24"/>
        </w:rPr>
        <w:t xml:space="preserve"> (</w:t>
      </w:r>
      <w:r w:rsidR="00013C3C" w:rsidRPr="00013C3C">
        <w:rPr>
          <w:rFonts w:ascii="Times New Roman" w:hAnsi="Times New Roman" w:cs="Times New Roman"/>
          <w:b/>
          <w:color w:val="FF0000"/>
          <w:sz w:val="24"/>
          <w:szCs w:val="24"/>
        </w:rPr>
        <w:t>YÜKLEM İFADELERİNİ DOĞDU, TAMAMLADI</w:t>
      </w:r>
      <w:r w:rsidR="00F84456">
        <w:rPr>
          <w:rFonts w:ascii="Times New Roman" w:hAnsi="Times New Roman" w:cs="Times New Roman"/>
          <w:b/>
          <w:color w:val="FF0000"/>
          <w:sz w:val="24"/>
          <w:szCs w:val="24"/>
        </w:rPr>
        <w:t>, ALDI, ÇALIŞTI</w:t>
      </w:r>
      <w:r w:rsidR="00013C3C" w:rsidRPr="00013C3C">
        <w:rPr>
          <w:rFonts w:ascii="Times New Roman" w:hAnsi="Times New Roman" w:cs="Times New Roman"/>
          <w:b/>
          <w:color w:val="FF0000"/>
          <w:sz w:val="24"/>
          <w:szCs w:val="24"/>
        </w:rPr>
        <w:t xml:space="preserve"> VB ŞEKLİNDE YAZINIZ. ÖZGEÇMİŞ SAYFASINA SAYFA NUMARASI EKLEMEYİNİZ.)</w:t>
      </w:r>
    </w:p>
    <w:p w:rsidR="006D29C8" w:rsidRPr="00013C3C" w:rsidRDefault="006D29C8" w:rsidP="008A0B52">
      <w:pPr>
        <w:widowControl w:val="0"/>
        <w:autoSpaceDE w:val="0"/>
        <w:autoSpaceDN w:val="0"/>
        <w:adjustRightInd w:val="0"/>
        <w:spacing w:after="0" w:line="480" w:lineRule="auto"/>
        <w:jc w:val="both"/>
        <w:rPr>
          <w:rFonts w:ascii="Times New Roman" w:hAnsi="Times New Roman" w:cs="Times New Roman"/>
          <w:b/>
          <w:bCs/>
          <w:sz w:val="24"/>
          <w:szCs w:val="24"/>
        </w:rPr>
      </w:pPr>
    </w:p>
    <w:p w:rsidR="006D29C8" w:rsidRPr="00013C3C" w:rsidRDefault="00F92CEA" w:rsidP="008A0B52">
      <w:pPr>
        <w:widowControl w:val="0"/>
        <w:autoSpaceDE w:val="0"/>
        <w:autoSpaceDN w:val="0"/>
        <w:adjustRightInd w:val="0"/>
        <w:spacing w:after="0" w:line="480" w:lineRule="auto"/>
        <w:jc w:val="both"/>
        <w:rPr>
          <w:rFonts w:ascii="Times New Roman" w:hAnsi="Times New Roman" w:cs="Times New Roman"/>
          <w:b/>
          <w:bCs/>
          <w:sz w:val="24"/>
          <w:szCs w:val="24"/>
        </w:rPr>
      </w:pPr>
      <w:r>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786240" behindDoc="0" locked="0" layoutInCell="1" allowOverlap="1">
                <wp:simplePos x="0" y="0"/>
                <wp:positionH relativeFrom="page">
                  <wp:posOffset>5207000</wp:posOffset>
                </wp:positionH>
                <wp:positionV relativeFrom="paragraph">
                  <wp:posOffset>28575</wp:posOffset>
                </wp:positionV>
                <wp:extent cx="1579245" cy="2119630"/>
                <wp:effectExtent l="0" t="0" r="20955" b="13970"/>
                <wp:wrapNone/>
                <wp:docPr id="5" name="Yuvarlatılmış 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245" cy="21196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312AA" w:rsidRDefault="00013C3C" w:rsidP="00374296">
                            <w:pPr>
                              <w:jc w:val="center"/>
                              <w:rPr>
                                <w:rFonts w:ascii="Times New Roman" w:hAnsi="Times New Roman" w:cs="Times New Roman"/>
                              </w:rPr>
                            </w:pPr>
                            <w:r>
                              <w:rPr>
                                <w:rFonts w:ascii="Times New Roman" w:hAnsi="Times New Roman" w:cs="Times New Roman"/>
                              </w:rPr>
                              <w:t xml:space="preserve"> RESMİNİZİ YUKARIDA</w:t>
                            </w:r>
                            <w:r w:rsidR="000312AA">
                              <w:rPr>
                                <w:rFonts w:ascii="Times New Roman" w:hAnsi="Times New Roman" w:cs="Times New Roman"/>
                              </w:rPr>
                              <w:t xml:space="preserve">Kİ ŞEKLİ SİLEREK BELİRTİLEN KONUMA </w:t>
                            </w:r>
                            <w:r>
                              <w:rPr>
                                <w:rFonts w:ascii="Times New Roman" w:hAnsi="Times New Roman" w:cs="Times New Roman"/>
                              </w:rPr>
                              <w:t>EKLEYİNİZ.</w:t>
                            </w:r>
                          </w:p>
                          <w:p w:rsidR="000312AA" w:rsidRDefault="000312AA" w:rsidP="00374296">
                            <w:pPr>
                              <w:jc w:val="center"/>
                            </w:pPr>
                            <w:r w:rsidRPr="00C1075B">
                              <w:rPr>
                                <w:rFonts w:ascii="Times New Roman" w:eastAsia="Times New Roman" w:hAnsi="Times New Roman" w:cs="Times New Roman"/>
                                <w:sz w:val="20"/>
                                <w:szCs w:val="20"/>
                                <w:lang w:eastAsia="tr-TR"/>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 o:spid="_x0000_s1035" style="position:absolute;left:0;text-align:left;margin-left:410pt;margin-top:2.25pt;width:124.35pt;height:166.9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" fillcolor="#4f81bd [3204]" strokecolor="#243f60 [1604]" strokeweight="2pt">
                <v:path arrowok="t"/>
                <v:textbox>
                  <w:txbxContent>
                    <w:p w:rsidR="000312AA" w:rsidRDefault="00013C3C" w:rsidP="00374296">
                      <w:pPr>
                        <w:jc w:val="center"/>
                        <w:rPr>
                          <w:rFonts w:ascii="Times New Roman" w:hAnsi="Times New Roman" w:cs="Times New Roman"/>
                        </w:rPr>
                      </w:pPr>
                      <w:r>
                        <w:rPr>
                          <w:rFonts w:ascii="Times New Roman" w:hAnsi="Times New Roman" w:cs="Times New Roman"/>
                        </w:rPr>
                        <w:t xml:space="preserve"> RESMİNİZİ YUKARIDA</w:t>
                      </w:r>
                      <w:r w:rsidR="000312AA">
                        <w:rPr>
                          <w:rFonts w:ascii="Times New Roman" w:hAnsi="Times New Roman" w:cs="Times New Roman"/>
                        </w:rPr>
                        <w:t xml:space="preserve">Kİ ŞEKLİ SİLEREK BELİRTİLEN KONUMA </w:t>
                      </w:r>
                      <w:r>
                        <w:rPr>
                          <w:rFonts w:ascii="Times New Roman" w:hAnsi="Times New Roman" w:cs="Times New Roman"/>
                        </w:rPr>
                        <w:t>EKLEYİNİZ.</w:t>
                      </w:r>
                    </w:p>
                    <w:p w:rsidR="000312AA" w:rsidRDefault="000312AA" w:rsidP="00374296">
                      <w:pPr>
                        <w:jc w:val="center"/>
                      </w:pPr>
                      <w:r w:rsidRPr="00C1075B">
                        <w:rPr>
                          <w:rFonts w:ascii="Times New Roman" w:eastAsia="Times New Roman" w:hAnsi="Times New Roman" w:cs="Times New Roman"/>
                          <w:sz w:val="20"/>
                          <w:szCs w:val="20"/>
                          <w:lang w:eastAsia="tr-TR"/>
                        </w:rPr>
                        <w:t>(Bu şekli siliniz.)</w:t>
                      </w:r>
                    </w:p>
                  </w:txbxContent>
                </v:textbox>
                <w10:wrap anchorx="page"/>
              </v:roundrect>
            </w:pict>
          </mc:Fallback>
        </mc:AlternateContent>
      </w:r>
      <w:r w:rsidR="006D29C8" w:rsidRPr="00013C3C">
        <w:rPr>
          <w:rFonts w:ascii="Times New Roman" w:hAnsi="Times New Roman" w:cs="Times New Roman"/>
          <w:b/>
          <w:bCs/>
          <w:sz w:val="24"/>
          <w:szCs w:val="24"/>
        </w:rPr>
        <w:t>Bu tez çalışmasından yapılan yayınlar:</w:t>
      </w:r>
    </w:p>
    <w:p w:rsidR="00FA5346" w:rsidRPr="00013C3C" w:rsidRDefault="00FA5346" w:rsidP="00FA5346">
      <w:pPr>
        <w:widowControl w:val="0"/>
        <w:autoSpaceDE w:val="0"/>
        <w:autoSpaceDN w:val="0"/>
        <w:adjustRightInd w:val="0"/>
        <w:spacing w:after="0" w:line="480" w:lineRule="auto"/>
        <w:jc w:val="both"/>
        <w:rPr>
          <w:rFonts w:ascii="Times New Roman" w:hAnsi="Times New Roman" w:cs="Times New Roman"/>
          <w:bCs/>
          <w:sz w:val="24"/>
          <w:szCs w:val="24"/>
        </w:rPr>
      </w:pPr>
      <w:r w:rsidRPr="00013C3C">
        <w:rPr>
          <w:rFonts w:ascii="Times New Roman" w:eastAsia="Times New Roman" w:hAnsi="Times New Roman" w:cs="Times New Roman"/>
          <w:bCs/>
          <w:noProof/>
          <w:sz w:val="24"/>
          <w:szCs w:val="24"/>
          <w:lang w:eastAsia="tr-TR"/>
        </w:rPr>
        <w:t>Kaynaklar kısmında gösterildiği biçimde yazılmalıdır.</w:t>
      </w:r>
    </w:p>
    <w:p w:rsidR="008C0D88" w:rsidRPr="00013C3C" w:rsidRDefault="00AB1E21" w:rsidP="006D29C8">
      <w:pPr>
        <w:widowControl w:val="0"/>
        <w:autoSpaceDE w:val="0"/>
        <w:autoSpaceDN w:val="0"/>
        <w:adjustRightInd w:val="0"/>
        <w:spacing w:after="0" w:line="480" w:lineRule="auto"/>
        <w:jc w:val="both"/>
        <w:rPr>
          <w:rFonts w:ascii="Times New Roman" w:eastAsia="Times New Roman" w:hAnsi="Times New Roman" w:cs="Times New Roman"/>
          <w:b/>
          <w:noProof/>
          <w:sz w:val="24"/>
          <w:szCs w:val="24"/>
          <w:lang w:eastAsia="tr-TR"/>
        </w:rPr>
      </w:pPr>
      <w:r w:rsidRPr="00013C3C">
        <w:rPr>
          <w:rFonts w:ascii="Times New Roman" w:hAnsi="Times New Roman" w:cs="Times New Roman"/>
          <w:b/>
          <w:bCs/>
          <w:sz w:val="24"/>
          <w:szCs w:val="24"/>
        </w:rPr>
        <w:t>Yay</w:t>
      </w:r>
      <w:r w:rsidRPr="00013C3C">
        <w:rPr>
          <w:rFonts w:ascii="Times New Roman" w:hAnsi="Times New Roman" w:cs="Times New Roman"/>
          <w:b/>
          <w:bCs/>
          <w:spacing w:val="1"/>
          <w:sz w:val="24"/>
          <w:szCs w:val="24"/>
        </w:rPr>
        <w:t>ı</w:t>
      </w:r>
      <w:r w:rsidR="005B2B5C" w:rsidRPr="00013C3C">
        <w:rPr>
          <w:rFonts w:ascii="Times New Roman" w:hAnsi="Times New Roman" w:cs="Times New Roman"/>
          <w:b/>
          <w:bCs/>
          <w:sz w:val="24"/>
          <w:szCs w:val="24"/>
        </w:rPr>
        <w:t>nlar</w:t>
      </w:r>
      <w:r w:rsidR="006D29C8" w:rsidRPr="00013C3C">
        <w:rPr>
          <w:rFonts w:ascii="Times New Roman" w:hAnsi="Times New Roman" w:cs="Times New Roman"/>
          <w:b/>
          <w:bCs/>
          <w:sz w:val="24"/>
          <w:szCs w:val="24"/>
        </w:rPr>
        <w:t>:</w:t>
      </w:r>
    </w:p>
    <w:p w:rsidR="000205B6" w:rsidRPr="00013C3C" w:rsidRDefault="00FA5346" w:rsidP="006D29C8">
      <w:pPr>
        <w:widowControl w:val="0"/>
        <w:autoSpaceDE w:val="0"/>
        <w:autoSpaceDN w:val="0"/>
        <w:adjustRightInd w:val="0"/>
        <w:spacing w:after="0" w:line="480" w:lineRule="auto"/>
        <w:jc w:val="both"/>
        <w:rPr>
          <w:rFonts w:ascii="Times New Roman" w:hAnsi="Times New Roman" w:cs="Times New Roman"/>
          <w:bCs/>
          <w:sz w:val="24"/>
          <w:szCs w:val="24"/>
        </w:rPr>
      </w:pPr>
      <w:r w:rsidRPr="00013C3C">
        <w:rPr>
          <w:rFonts w:ascii="Times New Roman" w:eastAsia="Times New Roman" w:hAnsi="Times New Roman" w:cs="Times New Roman"/>
          <w:bCs/>
          <w:noProof/>
          <w:sz w:val="24"/>
          <w:szCs w:val="24"/>
          <w:lang w:eastAsia="tr-TR"/>
        </w:rPr>
        <w:t>Kaynaklar kısmında gösterildiği biçimde yazılmalıdır.</w:t>
      </w:r>
    </w:p>
    <w:sectPr w:rsidR="000205B6" w:rsidRPr="00013C3C" w:rsidSect="0018356F">
      <w:headerReference w:type="even" r:id="rId22"/>
      <w:headerReference w:type="default" r:id="rId23"/>
      <w:pgSz w:w="11900" w:h="16840" w:code="9"/>
      <w:pgMar w:top="1418" w:right="1134" w:bottom="1418" w:left="1985" w:header="1134" w:footer="709" w:gutter="0"/>
      <w:pgNumType w:start="1"/>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756" w:rsidRDefault="009E5756" w:rsidP="00646D9A">
      <w:pPr>
        <w:spacing w:after="0" w:line="240" w:lineRule="auto"/>
      </w:pPr>
      <w:r>
        <w:separator/>
      </w:r>
    </w:p>
  </w:endnote>
  <w:endnote w:type="continuationSeparator" w:id="0">
    <w:p w:rsidR="009E5756" w:rsidRDefault="009E5756"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AA" w:rsidRDefault="000312AA">
    <w:pPr>
      <w:pStyle w:val="Altbilgi"/>
      <w:jc w:val="center"/>
    </w:pPr>
  </w:p>
  <w:p w:rsidR="000312AA" w:rsidRDefault="000312A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AA" w:rsidRDefault="000312A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756" w:rsidRDefault="009E5756" w:rsidP="00646D9A">
      <w:pPr>
        <w:spacing w:after="0" w:line="240" w:lineRule="auto"/>
      </w:pPr>
      <w:r>
        <w:separator/>
      </w:r>
    </w:p>
  </w:footnote>
  <w:footnote w:type="continuationSeparator" w:id="0">
    <w:p w:rsidR="009E5756" w:rsidRDefault="009E5756" w:rsidP="0064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549280"/>
      <w:docPartObj>
        <w:docPartGallery w:val="Page Numbers (Top of Page)"/>
        <w:docPartUnique/>
      </w:docPartObj>
    </w:sdtPr>
    <w:sdtEndPr>
      <w:rPr>
        <w:rFonts w:ascii="Times New Roman" w:hAnsi="Times New Roman" w:cs="Times New Roman"/>
        <w:sz w:val="20"/>
        <w:szCs w:val="20"/>
      </w:rPr>
    </w:sdtEndPr>
    <w:sdtContent>
      <w:p w:rsidR="000312AA" w:rsidRPr="00657018" w:rsidRDefault="000312AA">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Pr>
            <w:rFonts w:ascii="Times New Roman" w:hAnsi="Times New Roman" w:cs="Times New Roman"/>
            <w:noProof/>
            <w:sz w:val="20"/>
            <w:szCs w:val="20"/>
          </w:rPr>
          <w:t>xvi</w:t>
        </w:r>
        <w:r w:rsidRPr="00657018">
          <w:rPr>
            <w:rFonts w:ascii="Times New Roman" w:hAnsi="Times New Roman" w:cs="Times New Roman"/>
            <w:sz w:val="20"/>
            <w:szCs w:val="20"/>
          </w:rPr>
          <w:fldChar w:fldCharType="end"/>
        </w:r>
      </w:p>
    </w:sdtContent>
  </w:sdt>
  <w:p w:rsidR="000312AA" w:rsidRDefault="000312A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AA" w:rsidRPr="00CB52AB" w:rsidRDefault="000312AA" w:rsidP="00756E95">
    <w:pPr>
      <w:pStyle w:val="stbilgi"/>
      <w:rPr>
        <w:rFonts w:ascii="Times New Roman" w:hAnsi="Times New Roman" w:cs="Times New Roman"/>
        <w:sz w:val="20"/>
        <w:szCs w:val="20"/>
      </w:rPr>
    </w:pPr>
  </w:p>
  <w:p w:rsidR="000312AA" w:rsidRDefault="000312AA">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AA" w:rsidRDefault="000312AA">
    <w:pPr>
      <w:pStyle w:val="stbilgi"/>
    </w:pPr>
  </w:p>
  <w:p w:rsidR="000312AA" w:rsidRDefault="000312AA">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2AA" w:rsidRDefault="000312AA">
    <w:pPr>
      <w:pStyle w:val="stbilgi"/>
      <w:jc w:val="right"/>
    </w:pPr>
  </w:p>
  <w:p w:rsidR="000312AA" w:rsidRDefault="000312A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7A611EB"/>
    <w:multiLevelType w:val="hybridMultilevel"/>
    <w:tmpl w:val="32BA82C2"/>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3">
    <w:nsid w:val="121D1ECD"/>
    <w:multiLevelType w:val="hybridMultilevel"/>
    <w:tmpl w:val="0A1060CA"/>
    <w:lvl w:ilvl="0" w:tplc="C3DED1FA">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18">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0">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21">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4">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7">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8">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0">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2">
    <w:nsid w:val="63F57A40"/>
    <w:multiLevelType w:val="hybridMultilevel"/>
    <w:tmpl w:val="5A783704"/>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18D0921"/>
    <w:multiLevelType w:val="hybridMultilevel"/>
    <w:tmpl w:val="CF627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0">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55F0B33"/>
    <w:multiLevelType w:val="hybridMultilevel"/>
    <w:tmpl w:val="BC2EBBF4"/>
    <w:lvl w:ilvl="0" w:tplc="B77A5D46">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31"/>
  </w:num>
  <w:num w:numId="3">
    <w:abstractNumId w:val="28"/>
  </w:num>
  <w:num w:numId="4">
    <w:abstractNumId w:val="40"/>
  </w:num>
  <w:num w:numId="5">
    <w:abstractNumId w:val="20"/>
  </w:num>
  <w:num w:numId="6">
    <w:abstractNumId w:val="12"/>
  </w:num>
  <w:num w:numId="7">
    <w:abstractNumId w:val="15"/>
  </w:num>
  <w:num w:numId="8">
    <w:abstractNumId w:val="39"/>
  </w:num>
  <w:num w:numId="9">
    <w:abstractNumId w:val="23"/>
  </w:num>
  <w:num w:numId="10">
    <w:abstractNumId w:val="22"/>
  </w:num>
  <w:num w:numId="11">
    <w:abstractNumId w:val="19"/>
  </w:num>
  <w:num w:numId="12">
    <w:abstractNumId w:val="36"/>
  </w:num>
  <w:num w:numId="13">
    <w:abstractNumId w:val="17"/>
  </w:num>
  <w:num w:numId="14">
    <w:abstractNumId w:val="26"/>
  </w:num>
  <w:num w:numId="15">
    <w:abstractNumId w:val="35"/>
  </w:num>
  <w:num w:numId="16">
    <w:abstractNumId w:val="33"/>
  </w:num>
  <w:num w:numId="17">
    <w:abstractNumId w:val="10"/>
  </w:num>
  <w:num w:numId="18">
    <w:abstractNumId w:val="42"/>
  </w:num>
  <w:num w:numId="19">
    <w:abstractNumId w:val="8"/>
  </w:num>
  <w:num w:numId="20">
    <w:abstractNumId w:val="30"/>
  </w:num>
  <w:num w:numId="21">
    <w:abstractNumId w:val="29"/>
  </w:num>
  <w:num w:numId="22">
    <w:abstractNumId w:val="37"/>
  </w:num>
  <w:num w:numId="23">
    <w:abstractNumId w:val="11"/>
  </w:num>
  <w:num w:numId="24">
    <w:abstractNumId w:val="21"/>
  </w:num>
  <w:num w:numId="25">
    <w:abstractNumId w:val="43"/>
  </w:num>
  <w:num w:numId="26">
    <w:abstractNumId w:val="18"/>
  </w:num>
  <w:num w:numId="27">
    <w:abstractNumId w:val="27"/>
  </w:num>
  <w:num w:numId="28">
    <w:abstractNumId w:val="25"/>
  </w:num>
  <w:num w:numId="29">
    <w:abstractNumId w:val="34"/>
  </w:num>
  <w:num w:numId="30">
    <w:abstractNumId w:val="24"/>
  </w:num>
  <w:num w:numId="31">
    <w:abstractNumId w:val="16"/>
  </w:num>
  <w:num w:numId="32">
    <w:abstractNumId w:val="38"/>
  </w:num>
  <w:num w:numId="33">
    <w:abstractNumId w:val="41"/>
  </w:num>
  <w:num w:numId="34">
    <w:abstractNumId w:val="9"/>
  </w:num>
  <w:num w:numId="35">
    <w:abstractNumId w:val="32"/>
  </w:num>
  <w:num w:numId="36">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F28"/>
    <w:rsid w:val="00000BDE"/>
    <w:rsid w:val="00001C0E"/>
    <w:rsid w:val="00001DE3"/>
    <w:rsid w:val="0000389C"/>
    <w:rsid w:val="000067B1"/>
    <w:rsid w:val="0000714B"/>
    <w:rsid w:val="00007CE4"/>
    <w:rsid w:val="000119E0"/>
    <w:rsid w:val="00013C3C"/>
    <w:rsid w:val="00013E84"/>
    <w:rsid w:val="00014362"/>
    <w:rsid w:val="00014933"/>
    <w:rsid w:val="000172F4"/>
    <w:rsid w:val="0001766B"/>
    <w:rsid w:val="000205B6"/>
    <w:rsid w:val="00022473"/>
    <w:rsid w:val="00022767"/>
    <w:rsid w:val="00024C1D"/>
    <w:rsid w:val="000269E6"/>
    <w:rsid w:val="00026CD2"/>
    <w:rsid w:val="00027373"/>
    <w:rsid w:val="000275F8"/>
    <w:rsid w:val="00027897"/>
    <w:rsid w:val="0003016E"/>
    <w:rsid w:val="000312AA"/>
    <w:rsid w:val="00031DCB"/>
    <w:rsid w:val="00032FD6"/>
    <w:rsid w:val="00033B5D"/>
    <w:rsid w:val="00034FF9"/>
    <w:rsid w:val="0003563E"/>
    <w:rsid w:val="0003686E"/>
    <w:rsid w:val="00036A98"/>
    <w:rsid w:val="0003778B"/>
    <w:rsid w:val="00040C21"/>
    <w:rsid w:val="00040EC8"/>
    <w:rsid w:val="000410DF"/>
    <w:rsid w:val="00042299"/>
    <w:rsid w:val="000430BB"/>
    <w:rsid w:val="00043C69"/>
    <w:rsid w:val="00043CBB"/>
    <w:rsid w:val="0004440A"/>
    <w:rsid w:val="000458C4"/>
    <w:rsid w:val="0004645A"/>
    <w:rsid w:val="0005112B"/>
    <w:rsid w:val="000523F1"/>
    <w:rsid w:val="00052A9A"/>
    <w:rsid w:val="00052EFC"/>
    <w:rsid w:val="00053B4A"/>
    <w:rsid w:val="00054FD4"/>
    <w:rsid w:val="000551BA"/>
    <w:rsid w:val="00055293"/>
    <w:rsid w:val="000602F6"/>
    <w:rsid w:val="000612C4"/>
    <w:rsid w:val="000621C2"/>
    <w:rsid w:val="0006244E"/>
    <w:rsid w:val="000625E4"/>
    <w:rsid w:val="000637C5"/>
    <w:rsid w:val="00065B78"/>
    <w:rsid w:val="00065F3B"/>
    <w:rsid w:val="0006631D"/>
    <w:rsid w:val="0007071E"/>
    <w:rsid w:val="00072090"/>
    <w:rsid w:val="00072185"/>
    <w:rsid w:val="00073EF4"/>
    <w:rsid w:val="00075432"/>
    <w:rsid w:val="000772E4"/>
    <w:rsid w:val="00081649"/>
    <w:rsid w:val="00082E38"/>
    <w:rsid w:val="00086654"/>
    <w:rsid w:val="00086B57"/>
    <w:rsid w:val="00087942"/>
    <w:rsid w:val="000909DB"/>
    <w:rsid w:val="0009543B"/>
    <w:rsid w:val="00096D96"/>
    <w:rsid w:val="00097766"/>
    <w:rsid w:val="000A1C98"/>
    <w:rsid w:val="000A1D58"/>
    <w:rsid w:val="000A2DF6"/>
    <w:rsid w:val="000A3139"/>
    <w:rsid w:val="000A5FC1"/>
    <w:rsid w:val="000A629E"/>
    <w:rsid w:val="000A6970"/>
    <w:rsid w:val="000A7FA5"/>
    <w:rsid w:val="000B0862"/>
    <w:rsid w:val="000B20B2"/>
    <w:rsid w:val="000B2402"/>
    <w:rsid w:val="000B3B9D"/>
    <w:rsid w:val="000B4652"/>
    <w:rsid w:val="000B537E"/>
    <w:rsid w:val="000B5EB0"/>
    <w:rsid w:val="000B7B22"/>
    <w:rsid w:val="000C0051"/>
    <w:rsid w:val="000C064E"/>
    <w:rsid w:val="000C2DA5"/>
    <w:rsid w:val="000C366C"/>
    <w:rsid w:val="000C39A0"/>
    <w:rsid w:val="000C5841"/>
    <w:rsid w:val="000C5F45"/>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037C"/>
    <w:rsid w:val="000F1985"/>
    <w:rsid w:val="000F1F9A"/>
    <w:rsid w:val="000F2FB8"/>
    <w:rsid w:val="000F2FEA"/>
    <w:rsid w:val="000F5FC8"/>
    <w:rsid w:val="000F60C6"/>
    <w:rsid w:val="000F6514"/>
    <w:rsid w:val="000F6B1D"/>
    <w:rsid w:val="000F7BFD"/>
    <w:rsid w:val="000F7FB1"/>
    <w:rsid w:val="00101089"/>
    <w:rsid w:val="00102366"/>
    <w:rsid w:val="00102BD5"/>
    <w:rsid w:val="00103603"/>
    <w:rsid w:val="00105771"/>
    <w:rsid w:val="001058A7"/>
    <w:rsid w:val="00105C67"/>
    <w:rsid w:val="00106DFA"/>
    <w:rsid w:val="00107215"/>
    <w:rsid w:val="00112BCF"/>
    <w:rsid w:val="00112EA4"/>
    <w:rsid w:val="00113856"/>
    <w:rsid w:val="00114D9B"/>
    <w:rsid w:val="00115271"/>
    <w:rsid w:val="001159D8"/>
    <w:rsid w:val="00116603"/>
    <w:rsid w:val="00116D2F"/>
    <w:rsid w:val="001177ED"/>
    <w:rsid w:val="00117B9A"/>
    <w:rsid w:val="0012099F"/>
    <w:rsid w:val="00121243"/>
    <w:rsid w:val="00121264"/>
    <w:rsid w:val="00121D57"/>
    <w:rsid w:val="00122FE8"/>
    <w:rsid w:val="00123F19"/>
    <w:rsid w:val="00125637"/>
    <w:rsid w:val="00125B61"/>
    <w:rsid w:val="001266D4"/>
    <w:rsid w:val="00127559"/>
    <w:rsid w:val="00131B98"/>
    <w:rsid w:val="00131D00"/>
    <w:rsid w:val="00132176"/>
    <w:rsid w:val="0013256D"/>
    <w:rsid w:val="00132B98"/>
    <w:rsid w:val="0013337E"/>
    <w:rsid w:val="001355C8"/>
    <w:rsid w:val="00135979"/>
    <w:rsid w:val="0013764C"/>
    <w:rsid w:val="00141D68"/>
    <w:rsid w:val="00143F57"/>
    <w:rsid w:val="00145100"/>
    <w:rsid w:val="00146581"/>
    <w:rsid w:val="00150534"/>
    <w:rsid w:val="0015195B"/>
    <w:rsid w:val="00153615"/>
    <w:rsid w:val="00161AFB"/>
    <w:rsid w:val="00161CB3"/>
    <w:rsid w:val="00162012"/>
    <w:rsid w:val="0016477C"/>
    <w:rsid w:val="0017180A"/>
    <w:rsid w:val="0017229B"/>
    <w:rsid w:val="001723FF"/>
    <w:rsid w:val="0017324A"/>
    <w:rsid w:val="001755AF"/>
    <w:rsid w:val="00176D7E"/>
    <w:rsid w:val="00180868"/>
    <w:rsid w:val="00180BA3"/>
    <w:rsid w:val="001811D5"/>
    <w:rsid w:val="00183225"/>
    <w:rsid w:val="0018356F"/>
    <w:rsid w:val="001835C0"/>
    <w:rsid w:val="00183AE6"/>
    <w:rsid w:val="0018424E"/>
    <w:rsid w:val="00184806"/>
    <w:rsid w:val="00184943"/>
    <w:rsid w:val="00185C3E"/>
    <w:rsid w:val="00185DBB"/>
    <w:rsid w:val="0018628F"/>
    <w:rsid w:val="001874D8"/>
    <w:rsid w:val="001878CA"/>
    <w:rsid w:val="00191BE2"/>
    <w:rsid w:val="00191E60"/>
    <w:rsid w:val="00192040"/>
    <w:rsid w:val="0019272A"/>
    <w:rsid w:val="001929A4"/>
    <w:rsid w:val="00192EB7"/>
    <w:rsid w:val="00192ED7"/>
    <w:rsid w:val="0019326F"/>
    <w:rsid w:val="00194AD2"/>
    <w:rsid w:val="00194C1E"/>
    <w:rsid w:val="00194F9F"/>
    <w:rsid w:val="001951EC"/>
    <w:rsid w:val="0019523F"/>
    <w:rsid w:val="00196126"/>
    <w:rsid w:val="001962A9"/>
    <w:rsid w:val="00196931"/>
    <w:rsid w:val="00196F6E"/>
    <w:rsid w:val="001A1DF5"/>
    <w:rsid w:val="001A3399"/>
    <w:rsid w:val="001A5441"/>
    <w:rsid w:val="001A5543"/>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7DBB"/>
    <w:rsid w:val="001E02A2"/>
    <w:rsid w:val="001E0762"/>
    <w:rsid w:val="001E2399"/>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528B"/>
    <w:rsid w:val="002000FD"/>
    <w:rsid w:val="002007ED"/>
    <w:rsid w:val="00200E27"/>
    <w:rsid w:val="0020213A"/>
    <w:rsid w:val="00203072"/>
    <w:rsid w:val="002046BB"/>
    <w:rsid w:val="00205FD7"/>
    <w:rsid w:val="00207058"/>
    <w:rsid w:val="00207099"/>
    <w:rsid w:val="00207283"/>
    <w:rsid w:val="00207C48"/>
    <w:rsid w:val="0021054D"/>
    <w:rsid w:val="0021192B"/>
    <w:rsid w:val="00211FE0"/>
    <w:rsid w:val="00212C04"/>
    <w:rsid w:val="00212CBF"/>
    <w:rsid w:val="00212CF4"/>
    <w:rsid w:val="0021365F"/>
    <w:rsid w:val="00213778"/>
    <w:rsid w:val="0021399F"/>
    <w:rsid w:val="00213A21"/>
    <w:rsid w:val="00215171"/>
    <w:rsid w:val="00216B33"/>
    <w:rsid w:val="00217AC1"/>
    <w:rsid w:val="002206C6"/>
    <w:rsid w:val="002235C9"/>
    <w:rsid w:val="00224096"/>
    <w:rsid w:val="00225D96"/>
    <w:rsid w:val="002261D0"/>
    <w:rsid w:val="002300A6"/>
    <w:rsid w:val="00230116"/>
    <w:rsid w:val="00230CFE"/>
    <w:rsid w:val="00231EED"/>
    <w:rsid w:val="00234BAD"/>
    <w:rsid w:val="002363CE"/>
    <w:rsid w:val="0023652A"/>
    <w:rsid w:val="00237FA0"/>
    <w:rsid w:val="002419B7"/>
    <w:rsid w:val="00243645"/>
    <w:rsid w:val="00243650"/>
    <w:rsid w:val="002444F3"/>
    <w:rsid w:val="00246BF6"/>
    <w:rsid w:val="00247069"/>
    <w:rsid w:val="00250305"/>
    <w:rsid w:val="00254837"/>
    <w:rsid w:val="00256445"/>
    <w:rsid w:val="002565C3"/>
    <w:rsid w:val="002567C9"/>
    <w:rsid w:val="002603A9"/>
    <w:rsid w:val="002611B4"/>
    <w:rsid w:val="00261500"/>
    <w:rsid w:val="002617BB"/>
    <w:rsid w:val="00264BCC"/>
    <w:rsid w:val="002655C6"/>
    <w:rsid w:val="002660AC"/>
    <w:rsid w:val="00267B9D"/>
    <w:rsid w:val="00271712"/>
    <w:rsid w:val="00272B91"/>
    <w:rsid w:val="00274C10"/>
    <w:rsid w:val="00274C9D"/>
    <w:rsid w:val="00275418"/>
    <w:rsid w:val="00276411"/>
    <w:rsid w:val="00276518"/>
    <w:rsid w:val="00276644"/>
    <w:rsid w:val="0028006B"/>
    <w:rsid w:val="00280086"/>
    <w:rsid w:val="002800C2"/>
    <w:rsid w:val="002800C3"/>
    <w:rsid w:val="00280952"/>
    <w:rsid w:val="00281B31"/>
    <w:rsid w:val="00281F5A"/>
    <w:rsid w:val="00283F21"/>
    <w:rsid w:val="00284013"/>
    <w:rsid w:val="00286B9B"/>
    <w:rsid w:val="00290A1A"/>
    <w:rsid w:val="0029116F"/>
    <w:rsid w:val="00292C10"/>
    <w:rsid w:val="00295BB2"/>
    <w:rsid w:val="002A0C90"/>
    <w:rsid w:val="002A108C"/>
    <w:rsid w:val="002A10CA"/>
    <w:rsid w:val="002A1A46"/>
    <w:rsid w:val="002A2DBA"/>
    <w:rsid w:val="002A3DFD"/>
    <w:rsid w:val="002A41FE"/>
    <w:rsid w:val="002A42F4"/>
    <w:rsid w:val="002A4878"/>
    <w:rsid w:val="002A58AB"/>
    <w:rsid w:val="002A58B6"/>
    <w:rsid w:val="002A5AAE"/>
    <w:rsid w:val="002A681A"/>
    <w:rsid w:val="002B14AB"/>
    <w:rsid w:val="002B356D"/>
    <w:rsid w:val="002B3A1B"/>
    <w:rsid w:val="002B3B23"/>
    <w:rsid w:val="002B3E6C"/>
    <w:rsid w:val="002B547C"/>
    <w:rsid w:val="002B7AC0"/>
    <w:rsid w:val="002C04FA"/>
    <w:rsid w:val="002C051C"/>
    <w:rsid w:val="002C0A29"/>
    <w:rsid w:val="002C0ED6"/>
    <w:rsid w:val="002C17FE"/>
    <w:rsid w:val="002C5ED2"/>
    <w:rsid w:val="002D10F5"/>
    <w:rsid w:val="002D16B2"/>
    <w:rsid w:val="002D170E"/>
    <w:rsid w:val="002D1CDB"/>
    <w:rsid w:val="002D55EC"/>
    <w:rsid w:val="002D5795"/>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426C"/>
    <w:rsid w:val="002F571F"/>
    <w:rsid w:val="002F61E6"/>
    <w:rsid w:val="002F61EF"/>
    <w:rsid w:val="002F663E"/>
    <w:rsid w:val="002F729F"/>
    <w:rsid w:val="002F79D8"/>
    <w:rsid w:val="00300316"/>
    <w:rsid w:val="00302043"/>
    <w:rsid w:val="00302DF8"/>
    <w:rsid w:val="003049D0"/>
    <w:rsid w:val="003069A4"/>
    <w:rsid w:val="003105F5"/>
    <w:rsid w:val="00310BEA"/>
    <w:rsid w:val="003111FA"/>
    <w:rsid w:val="003116CF"/>
    <w:rsid w:val="0031430C"/>
    <w:rsid w:val="003154FA"/>
    <w:rsid w:val="0031631D"/>
    <w:rsid w:val="003176B9"/>
    <w:rsid w:val="00317F6C"/>
    <w:rsid w:val="00320916"/>
    <w:rsid w:val="00320C31"/>
    <w:rsid w:val="00322014"/>
    <w:rsid w:val="003227A0"/>
    <w:rsid w:val="0032323C"/>
    <w:rsid w:val="00325B76"/>
    <w:rsid w:val="00327604"/>
    <w:rsid w:val="003308BE"/>
    <w:rsid w:val="00330AE6"/>
    <w:rsid w:val="00331CD7"/>
    <w:rsid w:val="00332BE2"/>
    <w:rsid w:val="00333234"/>
    <w:rsid w:val="003343D8"/>
    <w:rsid w:val="0033493C"/>
    <w:rsid w:val="00334C88"/>
    <w:rsid w:val="00336375"/>
    <w:rsid w:val="00336E84"/>
    <w:rsid w:val="00337527"/>
    <w:rsid w:val="00337728"/>
    <w:rsid w:val="00341CD9"/>
    <w:rsid w:val="00341F6A"/>
    <w:rsid w:val="003421CB"/>
    <w:rsid w:val="00342A0C"/>
    <w:rsid w:val="00343953"/>
    <w:rsid w:val="00343E3A"/>
    <w:rsid w:val="00347502"/>
    <w:rsid w:val="003475A9"/>
    <w:rsid w:val="00354156"/>
    <w:rsid w:val="0035416D"/>
    <w:rsid w:val="0035480C"/>
    <w:rsid w:val="00355323"/>
    <w:rsid w:val="00355338"/>
    <w:rsid w:val="0035587C"/>
    <w:rsid w:val="00355CF3"/>
    <w:rsid w:val="00355D03"/>
    <w:rsid w:val="00356A05"/>
    <w:rsid w:val="0035743D"/>
    <w:rsid w:val="00357477"/>
    <w:rsid w:val="00357D03"/>
    <w:rsid w:val="003625BA"/>
    <w:rsid w:val="00363EE0"/>
    <w:rsid w:val="0036402D"/>
    <w:rsid w:val="00365107"/>
    <w:rsid w:val="003654B7"/>
    <w:rsid w:val="00366227"/>
    <w:rsid w:val="003671B8"/>
    <w:rsid w:val="003730AB"/>
    <w:rsid w:val="00373280"/>
    <w:rsid w:val="003734DB"/>
    <w:rsid w:val="00374296"/>
    <w:rsid w:val="00374C2B"/>
    <w:rsid w:val="00375504"/>
    <w:rsid w:val="00376549"/>
    <w:rsid w:val="00376713"/>
    <w:rsid w:val="003767D6"/>
    <w:rsid w:val="00377555"/>
    <w:rsid w:val="00377ED5"/>
    <w:rsid w:val="00380461"/>
    <w:rsid w:val="003818FA"/>
    <w:rsid w:val="00381BE7"/>
    <w:rsid w:val="003828A1"/>
    <w:rsid w:val="00384A63"/>
    <w:rsid w:val="003856B5"/>
    <w:rsid w:val="00385DEA"/>
    <w:rsid w:val="003863DA"/>
    <w:rsid w:val="00386FBD"/>
    <w:rsid w:val="00387375"/>
    <w:rsid w:val="0039084A"/>
    <w:rsid w:val="00390E0B"/>
    <w:rsid w:val="003919B7"/>
    <w:rsid w:val="0039278F"/>
    <w:rsid w:val="00395225"/>
    <w:rsid w:val="00395AE1"/>
    <w:rsid w:val="00396540"/>
    <w:rsid w:val="003968EE"/>
    <w:rsid w:val="00396C94"/>
    <w:rsid w:val="003A1898"/>
    <w:rsid w:val="003A1996"/>
    <w:rsid w:val="003A3629"/>
    <w:rsid w:val="003A4E62"/>
    <w:rsid w:val="003A63E4"/>
    <w:rsid w:val="003A754A"/>
    <w:rsid w:val="003A75FC"/>
    <w:rsid w:val="003A7D24"/>
    <w:rsid w:val="003B1C15"/>
    <w:rsid w:val="003B221D"/>
    <w:rsid w:val="003C01D9"/>
    <w:rsid w:val="003C136B"/>
    <w:rsid w:val="003C13CF"/>
    <w:rsid w:val="003C24FF"/>
    <w:rsid w:val="003C341C"/>
    <w:rsid w:val="003C4F76"/>
    <w:rsid w:val="003C5142"/>
    <w:rsid w:val="003C56D1"/>
    <w:rsid w:val="003D0EBC"/>
    <w:rsid w:val="003D13A9"/>
    <w:rsid w:val="003D27E2"/>
    <w:rsid w:val="003D2AF7"/>
    <w:rsid w:val="003D4E02"/>
    <w:rsid w:val="003D4FEC"/>
    <w:rsid w:val="003D6C4F"/>
    <w:rsid w:val="003D7133"/>
    <w:rsid w:val="003E01A9"/>
    <w:rsid w:val="003E0AB0"/>
    <w:rsid w:val="003E125C"/>
    <w:rsid w:val="003E1539"/>
    <w:rsid w:val="003E175B"/>
    <w:rsid w:val="003E2284"/>
    <w:rsid w:val="003E504A"/>
    <w:rsid w:val="003E6BA4"/>
    <w:rsid w:val="003E72C7"/>
    <w:rsid w:val="003F1C7A"/>
    <w:rsid w:val="003F369A"/>
    <w:rsid w:val="003F36E5"/>
    <w:rsid w:val="003F6293"/>
    <w:rsid w:val="003F7018"/>
    <w:rsid w:val="003F73C7"/>
    <w:rsid w:val="003F7895"/>
    <w:rsid w:val="003F7E45"/>
    <w:rsid w:val="00401300"/>
    <w:rsid w:val="00401AB8"/>
    <w:rsid w:val="00402E41"/>
    <w:rsid w:val="004044B3"/>
    <w:rsid w:val="00404FA5"/>
    <w:rsid w:val="00405C15"/>
    <w:rsid w:val="0040666E"/>
    <w:rsid w:val="00407846"/>
    <w:rsid w:val="0041007D"/>
    <w:rsid w:val="00410F0D"/>
    <w:rsid w:val="0041110B"/>
    <w:rsid w:val="00411A0A"/>
    <w:rsid w:val="00417059"/>
    <w:rsid w:val="00420763"/>
    <w:rsid w:val="00420A17"/>
    <w:rsid w:val="00420C1D"/>
    <w:rsid w:val="00425E87"/>
    <w:rsid w:val="00426C44"/>
    <w:rsid w:val="004279D8"/>
    <w:rsid w:val="00430FBE"/>
    <w:rsid w:val="0043125B"/>
    <w:rsid w:val="004314D1"/>
    <w:rsid w:val="00432E74"/>
    <w:rsid w:val="004339D7"/>
    <w:rsid w:val="00436D84"/>
    <w:rsid w:val="004400B2"/>
    <w:rsid w:val="0044423C"/>
    <w:rsid w:val="00444CB8"/>
    <w:rsid w:val="004458FF"/>
    <w:rsid w:val="00451475"/>
    <w:rsid w:val="004526A0"/>
    <w:rsid w:val="004537D2"/>
    <w:rsid w:val="00454006"/>
    <w:rsid w:val="00454DA6"/>
    <w:rsid w:val="004559A6"/>
    <w:rsid w:val="00456EE9"/>
    <w:rsid w:val="00456FF5"/>
    <w:rsid w:val="004570A2"/>
    <w:rsid w:val="004570EA"/>
    <w:rsid w:val="004608D3"/>
    <w:rsid w:val="00460ABE"/>
    <w:rsid w:val="004610F1"/>
    <w:rsid w:val="00461AAB"/>
    <w:rsid w:val="00464B4D"/>
    <w:rsid w:val="00467F34"/>
    <w:rsid w:val="00470164"/>
    <w:rsid w:val="00470ABB"/>
    <w:rsid w:val="0047171C"/>
    <w:rsid w:val="00473C47"/>
    <w:rsid w:val="00475F2A"/>
    <w:rsid w:val="00476EA4"/>
    <w:rsid w:val="00477273"/>
    <w:rsid w:val="00480823"/>
    <w:rsid w:val="00481053"/>
    <w:rsid w:val="00481C14"/>
    <w:rsid w:val="00483096"/>
    <w:rsid w:val="00487290"/>
    <w:rsid w:val="004878DC"/>
    <w:rsid w:val="00487980"/>
    <w:rsid w:val="00487AC6"/>
    <w:rsid w:val="00487C0B"/>
    <w:rsid w:val="00491528"/>
    <w:rsid w:val="004938EF"/>
    <w:rsid w:val="00494101"/>
    <w:rsid w:val="00494A0B"/>
    <w:rsid w:val="0049503D"/>
    <w:rsid w:val="00495652"/>
    <w:rsid w:val="004967AE"/>
    <w:rsid w:val="004977EB"/>
    <w:rsid w:val="004A098A"/>
    <w:rsid w:val="004A0A81"/>
    <w:rsid w:val="004A0F74"/>
    <w:rsid w:val="004A1E86"/>
    <w:rsid w:val="004A28EB"/>
    <w:rsid w:val="004A2BB0"/>
    <w:rsid w:val="004A3550"/>
    <w:rsid w:val="004A4A1A"/>
    <w:rsid w:val="004A50B5"/>
    <w:rsid w:val="004A5A87"/>
    <w:rsid w:val="004A6294"/>
    <w:rsid w:val="004A678C"/>
    <w:rsid w:val="004A6B25"/>
    <w:rsid w:val="004A789A"/>
    <w:rsid w:val="004B0E0C"/>
    <w:rsid w:val="004B181C"/>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509D"/>
    <w:rsid w:val="004E67EB"/>
    <w:rsid w:val="004F72B2"/>
    <w:rsid w:val="004F774E"/>
    <w:rsid w:val="004F7B4D"/>
    <w:rsid w:val="0050039F"/>
    <w:rsid w:val="00500E63"/>
    <w:rsid w:val="005043BC"/>
    <w:rsid w:val="005047F3"/>
    <w:rsid w:val="00504A09"/>
    <w:rsid w:val="00505CB0"/>
    <w:rsid w:val="00506240"/>
    <w:rsid w:val="00506B1F"/>
    <w:rsid w:val="005071C5"/>
    <w:rsid w:val="005073D7"/>
    <w:rsid w:val="00507BC9"/>
    <w:rsid w:val="00507DB8"/>
    <w:rsid w:val="00510F34"/>
    <w:rsid w:val="00510F42"/>
    <w:rsid w:val="005113B5"/>
    <w:rsid w:val="005114A6"/>
    <w:rsid w:val="00512D38"/>
    <w:rsid w:val="0051365C"/>
    <w:rsid w:val="00514D07"/>
    <w:rsid w:val="00514FFC"/>
    <w:rsid w:val="00515682"/>
    <w:rsid w:val="005163B9"/>
    <w:rsid w:val="00516DC5"/>
    <w:rsid w:val="005202E9"/>
    <w:rsid w:val="005209E4"/>
    <w:rsid w:val="005211D2"/>
    <w:rsid w:val="005240FD"/>
    <w:rsid w:val="005250FD"/>
    <w:rsid w:val="005264C5"/>
    <w:rsid w:val="00526EAB"/>
    <w:rsid w:val="005273F3"/>
    <w:rsid w:val="00527788"/>
    <w:rsid w:val="00530D94"/>
    <w:rsid w:val="00533A44"/>
    <w:rsid w:val="00534198"/>
    <w:rsid w:val="005343D5"/>
    <w:rsid w:val="00535561"/>
    <w:rsid w:val="005359DA"/>
    <w:rsid w:val="0053712D"/>
    <w:rsid w:val="00537AED"/>
    <w:rsid w:val="00541972"/>
    <w:rsid w:val="00541AB1"/>
    <w:rsid w:val="00542C4F"/>
    <w:rsid w:val="00543A35"/>
    <w:rsid w:val="00544842"/>
    <w:rsid w:val="00544F2F"/>
    <w:rsid w:val="00545362"/>
    <w:rsid w:val="0055000C"/>
    <w:rsid w:val="005501AA"/>
    <w:rsid w:val="005501AF"/>
    <w:rsid w:val="00551618"/>
    <w:rsid w:val="00554AC2"/>
    <w:rsid w:val="0055533D"/>
    <w:rsid w:val="005577C4"/>
    <w:rsid w:val="0056029C"/>
    <w:rsid w:val="00562DC1"/>
    <w:rsid w:val="005634B8"/>
    <w:rsid w:val="00563F70"/>
    <w:rsid w:val="005646E4"/>
    <w:rsid w:val="00566662"/>
    <w:rsid w:val="00567E59"/>
    <w:rsid w:val="00571868"/>
    <w:rsid w:val="00572918"/>
    <w:rsid w:val="00572FF1"/>
    <w:rsid w:val="005738B7"/>
    <w:rsid w:val="005749C5"/>
    <w:rsid w:val="005754BD"/>
    <w:rsid w:val="0057722B"/>
    <w:rsid w:val="005778C0"/>
    <w:rsid w:val="00577A3F"/>
    <w:rsid w:val="00577BC3"/>
    <w:rsid w:val="0058076C"/>
    <w:rsid w:val="00581625"/>
    <w:rsid w:val="00581F03"/>
    <w:rsid w:val="00583CB6"/>
    <w:rsid w:val="005852C1"/>
    <w:rsid w:val="00585D66"/>
    <w:rsid w:val="00585F2B"/>
    <w:rsid w:val="005874A9"/>
    <w:rsid w:val="00587E69"/>
    <w:rsid w:val="00590FD2"/>
    <w:rsid w:val="00591B13"/>
    <w:rsid w:val="00592E6A"/>
    <w:rsid w:val="0059339F"/>
    <w:rsid w:val="00594361"/>
    <w:rsid w:val="00595006"/>
    <w:rsid w:val="005972ED"/>
    <w:rsid w:val="005A009B"/>
    <w:rsid w:val="005A0414"/>
    <w:rsid w:val="005A0C56"/>
    <w:rsid w:val="005A1471"/>
    <w:rsid w:val="005A1B12"/>
    <w:rsid w:val="005A2521"/>
    <w:rsid w:val="005A79BE"/>
    <w:rsid w:val="005B28AB"/>
    <w:rsid w:val="005B2B5C"/>
    <w:rsid w:val="005B2BF6"/>
    <w:rsid w:val="005B2C47"/>
    <w:rsid w:val="005B3366"/>
    <w:rsid w:val="005B4F52"/>
    <w:rsid w:val="005B557E"/>
    <w:rsid w:val="005B5DD1"/>
    <w:rsid w:val="005B5DF9"/>
    <w:rsid w:val="005C15E7"/>
    <w:rsid w:val="005C31DC"/>
    <w:rsid w:val="005C398B"/>
    <w:rsid w:val="005C3C75"/>
    <w:rsid w:val="005D04F6"/>
    <w:rsid w:val="005D1775"/>
    <w:rsid w:val="005D17A9"/>
    <w:rsid w:val="005D22B2"/>
    <w:rsid w:val="005D261A"/>
    <w:rsid w:val="005D264D"/>
    <w:rsid w:val="005D423E"/>
    <w:rsid w:val="005D4744"/>
    <w:rsid w:val="005D5F66"/>
    <w:rsid w:val="005E12D7"/>
    <w:rsid w:val="005E1C45"/>
    <w:rsid w:val="005E221B"/>
    <w:rsid w:val="005E2998"/>
    <w:rsid w:val="005E2D4D"/>
    <w:rsid w:val="005E3483"/>
    <w:rsid w:val="005E4944"/>
    <w:rsid w:val="005E4BE1"/>
    <w:rsid w:val="005E5392"/>
    <w:rsid w:val="005E57A3"/>
    <w:rsid w:val="005E7D27"/>
    <w:rsid w:val="005F38DD"/>
    <w:rsid w:val="005F5A7F"/>
    <w:rsid w:val="005F6EC4"/>
    <w:rsid w:val="005F7A72"/>
    <w:rsid w:val="005F7BFE"/>
    <w:rsid w:val="0060005C"/>
    <w:rsid w:val="00600559"/>
    <w:rsid w:val="00600CFD"/>
    <w:rsid w:val="006024DE"/>
    <w:rsid w:val="0060253A"/>
    <w:rsid w:val="00602551"/>
    <w:rsid w:val="006036C7"/>
    <w:rsid w:val="00603F94"/>
    <w:rsid w:val="0060405C"/>
    <w:rsid w:val="00604C84"/>
    <w:rsid w:val="00605AF1"/>
    <w:rsid w:val="00610816"/>
    <w:rsid w:val="006112C5"/>
    <w:rsid w:val="0061190C"/>
    <w:rsid w:val="006119F3"/>
    <w:rsid w:val="00611E23"/>
    <w:rsid w:val="0061375D"/>
    <w:rsid w:val="006153B3"/>
    <w:rsid w:val="00615A3B"/>
    <w:rsid w:val="00616BA3"/>
    <w:rsid w:val="00620051"/>
    <w:rsid w:val="006202D7"/>
    <w:rsid w:val="006221F4"/>
    <w:rsid w:val="00623560"/>
    <w:rsid w:val="006236EF"/>
    <w:rsid w:val="00625688"/>
    <w:rsid w:val="00625BBC"/>
    <w:rsid w:val="00626857"/>
    <w:rsid w:val="00626EA3"/>
    <w:rsid w:val="00627F41"/>
    <w:rsid w:val="00627FF3"/>
    <w:rsid w:val="006310F1"/>
    <w:rsid w:val="006314E6"/>
    <w:rsid w:val="00633EEA"/>
    <w:rsid w:val="00635BA5"/>
    <w:rsid w:val="006367FA"/>
    <w:rsid w:val="00640383"/>
    <w:rsid w:val="00641D77"/>
    <w:rsid w:val="00646C84"/>
    <w:rsid w:val="00646D9A"/>
    <w:rsid w:val="006476AF"/>
    <w:rsid w:val="00650281"/>
    <w:rsid w:val="0065051E"/>
    <w:rsid w:val="00657018"/>
    <w:rsid w:val="00657403"/>
    <w:rsid w:val="006628B4"/>
    <w:rsid w:val="00662DCF"/>
    <w:rsid w:val="00662F2E"/>
    <w:rsid w:val="006631D2"/>
    <w:rsid w:val="0066369C"/>
    <w:rsid w:val="00663FAE"/>
    <w:rsid w:val="0066499F"/>
    <w:rsid w:val="00664EA7"/>
    <w:rsid w:val="0066577E"/>
    <w:rsid w:val="00665ED8"/>
    <w:rsid w:val="006703F5"/>
    <w:rsid w:val="0067069C"/>
    <w:rsid w:val="00670CFF"/>
    <w:rsid w:val="006722D6"/>
    <w:rsid w:val="00672DEC"/>
    <w:rsid w:val="0067358E"/>
    <w:rsid w:val="0067364D"/>
    <w:rsid w:val="00673EC6"/>
    <w:rsid w:val="00675599"/>
    <w:rsid w:val="00675866"/>
    <w:rsid w:val="00676B91"/>
    <w:rsid w:val="00677F71"/>
    <w:rsid w:val="006811AC"/>
    <w:rsid w:val="00682DC5"/>
    <w:rsid w:val="006840A5"/>
    <w:rsid w:val="00684429"/>
    <w:rsid w:val="00685899"/>
    <w:rsid w:val="00685941"/>
    <w:rsid w:val="00687024"/>
    <w:rsid w:val="00687476"/>
    <w:rsid w:val="00690A66"/>
    <w:rsid w:val="0069213A"/>
    <w:rsid w:val="00695471"/>
    <w:rsid w:val="00695C62"/>
    <w:rsid w:val="006A01B6"/>
    <w:rsid w:val="006A02C8"/>
    <w:rsid w:val="006A0AEC"/>
    <w:rsid w:val="006A2C81"/>
    <w:rsid w:val="006A3BAA"/>
    <w:rsid w:val="006A3F00"/>
    <w:rsid w:val="006A57BD"/>
    <w:rsid w:val="006A5D05"/>
    <w:rsid w:val="006A6756"/>
    <w:rsid w:val="006B0B66"/>
    <w:rsid w:val="006B267A"/>
    <w:rsid w:val="006B4786"/>
    <w:rsid w:val="006B76FC"/>
    <w:rsid w:val="006C0548"/>
    <w:rsid w:val="006C0ABA"/>
    <w:rsid w:val="006C26F3"/>
    <w:rsid w:val="006C291E"/>
    <w:rsid w:val="006C377F"/>
    <w:rsid w:val="006C66B5"/>
    <w:rsid w:val="006C7C8D"/>
    <w:rsid w:val="006C7D9D"/>
    <w:rsid w:val="006D00C6"/>
    <w:rsid w:val="006D29C8"/>
    <w:rsid w:val="006D4325"/>
    <w:rsid w:val="006D44E2"/>
    <w:rsid w:val="006D4B8F"/>
    <w:rsid w:val="006D6D5C"/>
    <w:rsid w:val="006E1A8C"/>
    <w:rsid w:val="006E20B2"/>
    <w:rsid w:val="006E27ED"/>
    <w:rsid w:val="006E2ABF"/>
    <w:rsid w:val="006E2DF6"/>
    <w:rsid w:val="006E363B"/>
    <w:rsid w:val="006E3A08"/>
    <w:rsid w:val="006E4A09"/>
    <w:rsid w:val="006E4BD9"/>
    <w:rsid w:val="006E528C"/>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105F5"/>
    <w:rsid w:val="007113B6"/>
    <w:rsid w:val="00713620"/>
    <w:rsid w:val="007143BA"/>
    <w:rsid w:val="00715B8A"/>
    <w:rsid w:val="0071622F"/>
    <w:rsid w:val="007170D8"/>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58D"/>
    <w:rsid w:val="007506C9"/>
    <w:rsid w:val="0075190F"/>
    <w:rsid w:val="0075319E"/>
    <w:rsid w:val="007534DB"/>
    <w:rsid w:val="007545DD"/>
    <w:rsid w:val="007552B4"/>
    <w:rsid w:val="00756E95"/>
    <w:rsid w:val="0075701A"/>
    <w:rsid w:val="007573EB"/>
    <w:rsid w:val="00761691"/>
    <w:rsid w:val="00763871"/>
    <w:rsid w:val="00763AE2"/>
    <w:rsid w:val="00764E2A"/>
    <w:rsid w:val="00765154"/>
    <w:rsid w:val="00766C35"/>
    <w:rsid w:val="00766FB2"/>
    <w:rsid w:val="0077078C"/>
    <w:rsid w:val="00772639"/>
    <w:rsid w:val="007742BF"/>
    <w:rsid w:val="00774855"/>
    <w:rsid w:val="007752AD"/>
    <w:rsid w:val="00775D75"/>
    <w:rsid w:val="00777071"/>
    <w:rsid w:val="0078084C"/>
    <w:rsid w:val="00780894"/>
    <w:rsid w:val="00780916"/>
    <w:rsid w:val="00780DC2"/>
    <w:rsid w:val="00786DC4"/>
    <w:rsid w:val="00787808"/>
    <w:rsid w:val="007932A4"/>
    <w:rsid w:val="00793376"/>
    <w:rsid w:val="007954B6"/>
    <w:rsid w:val="0079594C"/>
    <w:rsid w:val="00796034"/>
    <w:rsid w:val="00796DB8"/>
    <w:rsid w:val="00797063"/>
    <w:rsid w:val="00797963"/>
    <w:rsid w:val="007A0FDD"/>
    <w:rsid w:val="007A18CB"/>
    <w:rsid w:val="007A29D4"/>
    <w:rsid w:val="007A40B4"/>
    <w:rsid w:val="007A47E7"/>
    <w:rsid w:val="007A4AEA"/>
    <w:rsid w:val="007A4F93"/>
    <w:rsid w:val="007A54D8"/>
    <w:rsid w:val="007A55D0"/>
    <w:rsid w:val="007A56B8"/>
    <w:rsid w:val="007A6EC4"/>
    <w:rsid w:val="007A6F00"/>
    <w:rsid w:val="007A75EA"/>
    <w:rsid w:val="007B032D"/>
    <w:rsid w:val="007B045C"/>
    <w:rsid w:val="007B0CB1"/>
    <w:rsid w:val="007B1524"/>
    <w:rsid w:val="007B280D"/>
    <w:rsid w:val="007B3419"/>
    <w:rsid w:val="007B347B"/>
    <w:rsid w:val="007B36C5"/>
    <w:rsid w:val="007B40D6"/>
    <w:rsid w:val="007B60EB"/>
    <w:rsid w:val="007B66B6"/>
    <w:rsid w:val="007B7467"/>
    <w:rsid w:val="007C04E4"/>
    <w:rsid w:val="007C20B8"/>
    <w:rsid w:val="007C23B8"/>
    <w:rsid w:val="007C280D"/>
    <w:rsid w:val="007C3080"/>
    <w:rsid w:val="007C6678"/>
    <w:rsid w:val="007C6747"/>
    <w:rsid w:val="007C6F28"/>
    <w:rsid w:val="007C73E4"/>
    <w:rsid w:val="007D0364"/>
    <w:rsid w:val="007D098B"/>
    <w:rsid w:val="007D0D02"/>
    <w:rsid w:val="007D2D8B"/>
    <w:rsid w:val="007D307D"/>
    <w:rsid w:val="007D3810"/>
    <w:rsid w:val="007D5A46"/>
    <w:rsid w:val="007D67DA"/>
    <w:rsid w:val="007D7C1C"/>
    <w:rsid w:val="007E24F9"/>
    <w:rsid w:val="007E3531"/>
    <w:rsid w:val="007E3A2E"/>
    <w:rsid w:val="007E49BC"/>
    <w:rsid w:val="007E6A88"/>
    <w:rsid w:val="007F07E1"/>
    <w:rsid w:val="007F0880"/>
    <w:rsid w:val="007F1683"/>
    <w:rsid w:val="007F2774"/>
    <w:rsid w:val="007F6600"/>
    <w:rsid w:val="007F6637"/>
    <w:rsid w:val="007F7671"/>
    <w:rsid w:val="008000ED"/>
    <w:rsid w:val="008005BD"/>
    <w:rsid w:val="00800B57"/>
    <w:rsid w:val="00801185"/>
    <w:rsid w:val="008013CD"/>
    <w:rsid w:val="00802999"/>
    <w:rsid w:val="00802E52"/>
    <w:rsid w:val="008036D4"/>
    <w:rsid w:val="00806A2C"/>
    <w:rsid w:val="008079E6"/>
    <w:rsid w:val="008116AF"/>
    <w:rsid w:val="00811A72"/>
    <w:rsid w:val="00812CA7"/>
    <w:rsid w:val="00813413"/>
    <w:rsid w:val="008136D4"/>
    <w:rsid w:val="00815654"/>
    <w:rsid w:val="00816E77"/>
    <w:rsid w:val="00820145"/>
    <w:rsid w:val="00820DB7"/>
    <w:rsid w:val="008243E0"/>
    <w:rsid w:val="00824766"/>
    <w:rsid w:val="00826C9A"/>
    <w:rsid w:val="0082718A"/>
    <w:rsid w:val="008304F1"/>
    <w:rsid w:val="0083053E"/>
    <w:rsid w:val="00830678"/>
    <w:rsid w:val="00830D2F"/>
    <w:rsid w:val="00834FD7"/>
    <w:rsid w:val="00835322"/>
    <w:rsid w:val="00835ABB"/>
    <w:rsid w:val="0084068F"/>
    <w:rsid w:val="008406A7"/>
    <w:rsid w:val="00841629"/>
    <w:rsid w:val="00841EA1"/>
    <w:rsid w:val="00843128"/>
    <w:rsid w:val="00844927"/>
    <w:rsid w:val="00845CF7"/>
    <w:rsid w:val="008460F9"/>
    <w:rsid w:val="00847A3C"/>
    <w:rsid w:val="008507B9"/>
    <w:rsid w:val="0085146A"/>
    <w:rsid w:val="0085405F"/>
    <w:rsid w:val="008545FB"/>
    <w:rsid w:val="008573B3"/>
    <w:rsid w:val="00857788"/>
    <w:rsid w:val="00860257"/>
    <w:rsid w:val="00860E60"/>
    <w:rsid w:val="008612AF"/>
    <w:rsid w:val="00862CAF"/>
    <w:rsid w:val="00862FCE"/>
    <w:rsid w:val="0086394A"/>
    <w:rsid w:val="0086486F"/>
    <w:rsid w:val="00864C82"/>
    <w:rsid w:val="00866C3E"/>
    <w:rsid w:val="008725EF"/>
    <w:rsid w:val="00873710"/>
    <w:rsid w:val="0087430A"/>
    <w:rsid w:val="00874426"/>
    <w:rsid w:val="0087533F"/>
    <w:rsid w:val="008765FB"/>
    <w:rsid w:val="00880D05"/>
    <w:rsid w:val="0088122D"/>
    <w:rsid w:val="00881800"/>
    <w:rsid w:val="0088197D"/>
    <w:rsid w:val="00883FC3"/>
    <w:rsid w:val="0088738D"/>
    <w:rsid w:val="008876FC"/>
    <w:rsid w:val="00887E6E"/>
    <w:rsid w:val="00891420"/>
    <w:rsid w:val="00892066"/>
    <w:rsid w:val="00892C2A"/>
    <w:rsid w:val="00894E67"/>
    <w:rsid w:val="008A09FC"/>
    <w:rsid w:val="008A0B52"/>
    <w:rsid w:val="008A206C"/>
    <w:rsid w:val="008A3D52"/>
    <w:rsid w:val="008A4628"/>
    <w:rsid w:val="008A4C2E"/>
    <w:rsid w:val="008A57AE"/>
    <w:rsid w:val="008A5AEB"/>
    <w:rsid w:val="008A6357"/>
    <w:rsid w:val="008A685D"/>
    <w:rsid w:val="008B01A4"/>
    <w:rsid w:val="008B12AC"/>
    <w:rsid w:val="008B142A"/>
    <w:rsid w:val="008B2AAB"/>
    <w:rsid w:val="008B3486"/>
    <w:rsid w:val="008B4625"/>
    <w:rsid w:val="008B78E6"/>
    <w:rsid w:val="008C0A44"/>
    <w:rsid w:val="008C0D88"/>
    <w:rsid w:val="008C2878"/>
    <w:rsid w:val="008C2F91"/>
    <w:rsid w:val="008C3722"/>
    <w:rsid w:val="008C3C2B"/>
    <w:rsid w:val="008C4484"/>
    <w:rsid w:val="008C49A6"/>
    <w:rsid w:val="008C580C"/>
    <w:rsid w:val="008C6285"/>
    <w:rsid w:val="008D2583"/>
    <w:rsid w:val="008D487E"/>
    <w:rsid w:val="008D51A7"/>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3641"/>
    <w:rsid w:val="00905F07"/>
    <w:rsid w:val="0091033A"/>
    <w:rsid w:val="009111D5"/>
    <w:rsid w:val="009144DC"/>
    <w:rsid w:val="00914B17"/>
    <w:rsid w:val="00917325"/>
    <w:rsid w:val="009177FA"/>
    <w:rsid w:val="009219F6"/>
    <w:rsid w:val="00921A96"/>
    <w:rsid w:val="00922F10"/>
    <w:rsid w:val="009247F0"/>
    <w:rsid w:val="00924F4D"/>
    <w:rsid w:val="00925430"/>
    <w:rsid w:val="00930189"/>
    <w:rsid w:val="00930516"/>
    <w:rsid w:val="009313C0"/>
    <w:rsid w:val="00932093"/>
    <w:rsid w:val="0093250E"/>
    <w:rsid w:val="009336D7"/>
    <w:rsid w:val="0093391D"/>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4FC8"/>
    <w:rsid w:val="009705B1"/>
    <w:rsid w:val="0097336D"/>
    <w:rsid w:val="00973CAB"/>
    <w:rsid w:val="00975BCF"/>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55BC"/>
    <w:rsid w:val="009A606E"/>
    <w:rsid w:val="009A6816"/>
    <w:rsid w:val="009A781F"/>
    <w:rsid w:val="009B0E94"/>
    <w:rsid w:val="009B22CA"/>
    <w:rsid w:val="009B2660"/>
    <w:rsid w:val="009B5B28"/>
    <w:rsid w:val="009B5CBC"/>
    <w:rsid w:val="009B7435"/>
    <w:rsid w:val="009C10D4"/>
    <w:rsid w:val="009C113F"/>
    <w:rsid w:val="009C1A9A"/>
    <w:rsid w:val="009C3A24"/>
    <w:rsid w:val="009C4343"/>
    <w:rsid w:val="009C4F48"/>
    <w:rsid w:val="009C6D6D"/>
    <w:rsid w:val="009C7D0C"/>
    <w:rsid w:val="009D2601"/>
    <w:rsid w:val="009D3690"/>
    <w:rsid w:val="009D5184"/>
    <w:rsid w:val="009D61D8"/>
    <w:rsid w:val="009D6CBB"/>
    <w:rsid w:val="009D6F0A"/>
    <w:rsid w:val="009E00DE"/>
    <w:rsid w:val="009E2914"/>
    <w:rsid w:val="009E3054"/>
    <w:rsid w:val="009E5756"/>
    <w:rsid w:val="009E7FD1"/>
    <w:rsid w:val="009F0362"/>
    <w:rsid w:val="009F058A"/>
    <w:rsid w:val="009F0D8F"/>
    <w:rsid w:val="009F353C"/>
    <w:rsid w:val="009F3590"/>
    <w:rsid w:val="009F61BF"/>
    <w:rsid w:val="009F63E1"/>
    <w:rsid w:val="009F67DC"/>
    <w:rsid w:val="009F72D8"/>
    <w:rsid w:val="009F7C36"/>
    <w:rsid w:val="009F7E43"/>
    <w:rsid w:val="00A04949"/>
    <w:rsid w:val="00A04B51"/>
    <w:rsid w:val="00A05324"/>
    <w:rsid w:val="00A05C11"/>
    <w:rsid w:val="00A0642A"/>
    <w:rsid w:val="00A06874"/>
    <w:rsid w:val="00A071F2"/>
    <w:rsid w:val="00A10E3E"/>
    <w:rsid w:val="00A11770"/>
    <w:rsid w:val="00A12DA4"/>
    <w:rsid w:val="00A12E5D"/>
    <w:rsid w:val="00A162FD"/>
    <w:rsid w:val="00A16704"/>
    <w:rsid w:val="00A20CF3"/>
    <w:rsid w:val="00A20E55"/>
    <w:rsid w:val="00A22229"/>
    <w:rsid w:val="00A2270E"/>
    <w:rsid w:val="00A22732"/>
    <w:rsid w:val="00A22876"/>
    <w:rsid w:val="00A22E05"/>
    <w:rsid w:val="00A2380A"/>
    <w:rsid w:val="00A2407A"/>
    <w:rsid w:val="00A24E30"/>
    <w:rsid w:val="00A26818"/>
    <w:rsid w:val="00A2708F"/>
    <w:rsid w:val="00A27899"/>
    <w:rsid w:val="00A27EC0"/>
    <w:rsid w:val="00A32556"/>
    <w:rsid w:val="00A32677"/>
    <w:rsid w:val="00A33D16"/>
    <w:rsid w:val="00A34C98"/>
    <w:rsid w:val="00A3629D"/>
    <w:rsid w:val="00A4041B"/>
    <w:rsid w:val="00A41F3F"/>
    <w:rsid w:val="00A42368"/>
    <w:rsid w:val="00A42443"/>
    <w:rsid w:val="00A45467"/>
    <w:rsid w:val="00A454C5"/>
    <w:rsid w:val="00A479D8"/>
    <w:rsid w:val="00A5044B"/>
    <w:rsid w:val="00A50EAE"/>
    <w:rsid w:val="00A51CEA"/>
    <w:rsid w:val="00A56298"/>
    <w:rsid w:val="00A578A6"/>
    <w:rsid w:val="00A57B4C"/>
    <w:rsid w:val="00A6067D"/>
    <w:rsid w:val="00A62A17"/>
    <w:rsid w:val="00A637C4"/>
    <w:rsid w:val="00A63AA2"/>
    <w:rsid w:val="00A6412E"/>
    <w:rsid w:val="00A65CCA"/>
    <w:rsid w:val="00A661D8"/>
    <w:rsid w:val="00A667E9"/>
    <w:rsid w:val="00A67032"/>
    <w:rsid w:val="00A70642"/>
    <w:rsid w:val="00A72E31"/>
    <w:rsid w:val="00A75230"/>
    <w:rsid w:val="00A75471"/>
    <w:rsid w:val="00A8158D"/>
    <w:rsid w:val="00A81FF5"/>
    <w:rsid w:val="00A82C9A"/>
    <w:rsid w:val="00A83872"/>
    <w:rsid w:val="00A852B7"/>
    <w:rsid w:val="00A859B3"/>
    <w:rsid w:val="00A862FA"/>
    <w:rsid w:val="00A86CDA"/>
    <w:rsid w:val="00A86CEE"/>
    <w:rsid w:val="00A86CF4"/>
    <w:rsid w:val="00A91928"/>
    <w:rsid w:val="00A919D3"/>
    <w:rsid w:val="00A94F37"/>
    <w:rsid w:val="00A9603D"/>
    <w:rsid w:val="00A96B09"/>
    <w:rsid w:val="00A96EEC"/>
    <w:rsid w:val="00AA105A"/>
    <w:rsid w:val="00AA1895"/>
    <w:rsid w:val="00AA21D6"/>
    <w:rsid w:val="00AA2252"/>
    <w:rsid w:val="00AA3D6E"/>
    <w:rsid w:val="00AA41FF"/>
    <w:rsid w:val="00AA4EBF"/>
    <w:rsid w:val="00AA6B98"/>
    <w:rsid w:val="00AA6F14"/>
    <w:rsid w:val="00AB00FE"/>
    <w:rsid w:val="00AB1662"/>
    <w:rsid w:val="00AB1E21"/>
    <w:rsid w:val="00AB5FCB"/>
    <w:rsid w:val="00AB761F"/>
    <w:rsid w:val="00AB7885"/>
    <w:rsid w:val="00AC1F4D"/>
    <w:rsid w:val="00AC3D55"/>
    <w:rsid w:val="00AC5CD0"/>
    <w:rsid w:val="00AC7419"/>
    <w:rsid w:val="00AC7BD8"/>
    <w:rsid w:val="00AD4415"/>
    <w:rsid w:val="00AD549F"/>
    <w:rsid w:val="00AD67EA"/>
    <w:rsid w:val="00AD7D19"/>
    <w:rsid w:val="00AD7FC7"/>
    <w:rsid w:val="00AE129E"/>
    <w:rsid w:val="00AE148C"/>
    <w:rsid w:val="00AE1A81"/>
    <w:rsid w:val="00AE21BA"/>
    <w:rsid w:val="00AE2E1D"/>
    <w:rsid w:val="00AE2EB9"/>
    <w:rsid w:val="00AE43E4"/>
    <w:rsid w:val="00AE59E0"/>
    <w:rsid w:val="00AE6DD2"/>
    <w:rsid w:val="00AF02D7"/>
    <w:rsid w:val="00AF0424"/>
    <w:rsid w:val="00AF136B"/>
    <w:rsid w:val="00AF1DDF"/>
    <w:rsid w:val="00AF4792"/>
    <w:rsid w:val="00AF52E0"/>
    <w:rsid w:val="00B00C66"/>
    <w:rsid w:val="00B01214"/>
    <w:rsid w:val="00B0152B"/>
    <w:rsid w:val="00B02D72"/>
    <w:rsid w:val="00B03415"/>
    <w:rsid w:val="00B03867"/>
    <w:rsid w:val="00B038FD"/>
    <w:rsid w:val="00B0417E"/>
    <w:rsid w:val="00B05F4E"/>
    <w:rsid w:val="00B06714"/>
    <w:rsid w:val="00B07AFA"/>
    <w:rsid w:val="00B111FB"/>
    <w:rsid w:val="00B11532"/>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114D"/>
    <w:rsid w:val="00B222EC"/>
    <w:rsid w:val="00B226D2"/>
    <w:rsid w:val="00B22A15"/>
    <w:rsid w:val="00B245BC"/>
    <w:rsid w:val="00B24FAA"/>
    <w:rsid w:val="00B2604F"/>
    <w:rsid w:val="00B26219"/>
    <w:rsid w:val="00B26BE6"/>
    <w:rsid w:val="00B26D44"/>
    <w:rsid w:val="00B2709E"/>
    <w:rsid w:val="00B274EB"/>
    <w:rsid w:val="00B300EE"/>
    <w:rsid w:val="00B30D6D"/>
    <w:rsid w:val="00B31F0C"/>
    <w:rsid w:val="00B32C50"/>
    <w:rsid w:val="00B34E39"/>
    <w:rsid w:val="00B34FF5"/>
    <w:rsid w:val="00B35C2F"/>
    <w:rsid w:val="00B361CF"/>
    <w:rsid w:val="00B362BE"/>
    <w:rsid w:val="00B41AFA"/>
    <w:rsid w:val="00B42331"/>
    <w:rsid w:val="00B4234C"/>
    <w:rsid w:val="00B428A7"/>
    <w:rsid w:val="00B433BF"/>
    <w:rsid w:val="00B46652"/>
    <w:rsid w:val="00B46C27"/>
    <w:rsid w:val="00B47A25"/>
    <w:rsid w:val="00B50BB7"/>
    <w:rsid w:val="00B50CC7"/>
    <w:rsid w:val="00B52790"/>
    <w:rsid w:val="00B5358D"/>
    <w:rsid w:val="00B55620"/>
    <w:rsid w:val="00B562F0"/>
    <w:rsid w:val="00B5746D"/>
    <w:rsid w:val="00B608BE"/>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5B5"/>
    <w:rsid w:val="00BB16EE"/>
    <w:rsid w:val="00BB5E81"/>
    <w:rsid w:val="00BB6303"/>
    <w:rsid w:val="00BB6DAE"/>
    <w:rsid w:val="00BB7630"/>
    <w:rsid w:val="00BC1CD6"/>
    <w:rsid w:val="00BC23DF"/>
    <w:rsid w:val="00BC240C"/>
    <w:rsid w:val="00BC263A"/>
    <w:rsid w:val="00BC2F03"/>
    <w:rsid w:val="00BC3320"/>
    <w:rsid w:val="00BC347F"/>
    <w:rsid w:val="00BC405E"/>
    <w:rsid w:val="00BC42E0"/>
    <w:rsid w:val="00BC45FF"/>
    <w:rsid w:val="00BC4644"/>
    <w:rsid w:val="00BC5DF8"/>
    <w:rsid w:val="00BC7A00"/>
    <w:rsid w:val="00BD02C9"/>
    <w:rsid w:val="00BD2C9E"/>
    <w:rsid w:val="00BD2FF3"/>
    <w:rsid w:val="00BD380E"/>
    <w:rsid w:val="00BD4D55"/>
    <w:rsid w:val="00BD577A"/>
    <w:rsid w:val="00BD65B4"/>
    <w:rsid w:val="00BE21D1"/>
    <w:rsid w:val="00BE24D3"/>
    <w:rsid w:val="00BE3201"/>
    <w:rsid w:val="00BE3A7C"/>
    <w:rsid w:val="00BE58F6"/>
    <w:rsid w:val="00BE624B"/>
    <w:rsid w:val="00BF0BC5"/>
    <w:rsid w:val="00BF293F"/>
    <w:rsid w:val="00BF35CA"/>
    <w:rsid w:val="00BF3F66"/>
    <w:rsid w:val="00BF4C46"/>
    <w:rsid w:val="00BF5FFC"/>
    <w:rsid w:val="00BF6F9D"/>
    <w:rsid w:val="00C00945"/>
    <w:rsid w:val="00C01804"/>
    <w:rsid w:val="00C01C1B"/>
    <w:rsid w:val="00C01D86"/>
    <w:rsid w:val="00C01EAA"/>
    <w:rsid w:val="00C02336"/>
    <w:rsid w:val="00C0266E"/>
    <w:rsid w:val="00C03F11"/>
    <w:rsid w:val="00C04337"/>
    <w:rsid w:val="00C04BB8"/>
    <w:rsid w:val="00C04D86"/>
    <w:rsid w:val="00C05915"/>
    <w:rsid w:val="00C06574"/>
    <w:rsid w:val="00C07DFA"/>
    <w:rsid w:val="00C1075B"/>
    <w:rsid w:val="00C11554"/>
    <w:rsid w:val="00C13200"/>
    <w:rsid w:val="00C13716"/>
    <w:rsid w:val="00C14382"/>
    <w:rsid w:val="00C1481B"/>
    <w:rsid w:val="00C1487B"/>
    <w:rsid w:val="00C15F96"/>
    <w:rsid w:val="00C161A2"/>
    <w:rsid w:val="00C16952"/>
    <w:rsid w:val="00C2002B"/>
    <w:rsid w:val="00C214AC"/>
    <w:rsid w:val="00C225EF"/>
    <w:rsid w:val="00C226EF"/>
    <w:rsid w:val="00C23A39"/>
    <w:rsid w:val="00C23A44"/>
    <w:rsid w:val="00C23D9C"/>
    <w:rsid w:val="00C26D31"/>
    <w:rsid w:val="00C27A5D"/>
    <w:rsid w:val="00C30FC2"/>
    <w:rsid w:val="00C313B3"/>
    <w:rsid w:val="00C341A4"/>
    <w:rsid w:val="00C34DF9"/>
    <w:rsid w:val="00C34FDA"/>
    <w:rsid w:val="00C359CF"/>
    <w:rsid w:val="00C36731"/>
    <w:rsid w:val="00C36C21"/>
    <w:rsid w:val="00C37FE5"/>
    <w:rsid w:val="00C40148"/>
    <w:rsid w:val="00C41238"/>
    <w:rsid w:val="00C413F2"/>
    <w:rsid w:val="00C4194B"/>
    <w:rsid w:val="00C4223F"/>
    <w:rsid w:val="00C43D56"/>
    <w:rsid w:val="00C45D7F"/>
    <w:rsid w:val="00C469B3"/>
    <w:rsid w:val="00C47EDF"/>
    <w:rsid w:val="00C504DC"/>
    <w:rsid w:val="00C518B1"/>
    <w:rsid w:val="00C51D77"/>
    <w:rsid w:val="00C51FD1"/>
    <w:rsid w:val="00C52C6D"/>
    <w:rsid w:val="00C535FF"/>
    <w:rsid w:val="00C544E8"/>
    <w:rsid w:val="00C54EBC"/>
    <w:rsid w:val="00C559F3"/>
    <w:rsid w:val="00C565B0"/>
    <w:rsid w:val="00C60533"/>
    <w:rsid w:val="00C63E10"/>
    <w:rsid w:val="00C64C3A"/>
    <w:rsid w:val="00C6632F"/>
    <w:rsid w:val="00C66EC0"/>
    <w:rsid w:val="00C67577"/>
    <w:rsid w:val="00C67EF1"/>
    <w:rsid w:val="00C706D2"/>
    <w:rsid w:val="00C71258"/>
    <w:rsid w:val="00C73A43"/>
    <w:rsid w:val="00C742BA"/>
    <w:rsid w:val="00C743B1"/>
    <w:rsid w:val="00C749AD"/>
    <w:rsid w:val="00C75216"/>
    <w:rsid w:val="00C75FB9"/>
    <w:rsid w:val="00C764E5"/>
    <w:rsid w:val="00C8263C"/>
    <w:rsid w:val="00C82C95"/>
    <w:rsid w:val="00C83022"/>
    <w:rsid w:val="00C831B1"/>
    <w:rsid w:val="00C83789"/>
    <w:rsid w:val="00C84497"/>
    <w:rsid w:val="00C85FD3"/>
    <w:rsid w:val="00C86171"/>
    <w:rsid w:val="00C86FC6"/>
    <w:rsid w:val="00C919E4"/>
    <w:rsid w:val="00C91EF6"/>
    <w:rsid w:val="00C92DAE"/>
    <w:rsid w:val="00C933DF"/>
    <w:rsid w:val="00C950DF"/>
    <w:rsid w:val="00CA07DF"/>
    <w:rsid w:val="00CA1465"/>
    <w:rsid w:val="00CA2BFF"/>
    <w:rsid w:val="00CA2F1C"/>
    <w:rsid w:val="00CA6CBE"/>
    <w:rsid w:val="00CA74BC"/>
    <w:rsid w:val="00CB385D"/>
    <w:rsid w:val="00CB4C38"/>
    <w:rsid w:val="00CB52AB"/>
    <w:rsid w:val="00CB5FD8"/>
    <w:rsid w:val="00CB5FFC"/>
    <w:rsid w:val="00CC0FC0"/>
    <w:rsid w:val="00CC2A71"/>
    <w:rsid w:val="00CC43C5"/>
    <w:rsid w:val="00CC4523"/>
    <w:rsid w:val="00CC5216"/>
    <w:rsid w:val="00CC57E5"/>
    <w:rsid w:val="00CC593F"/>
    <w:rsid w:val="00CC68A1"/>
    <w:rsid w:val="00CC6DA0"/>
    <w:rsid w:val="00CD2E3C"/>
    <w:rsid w:val="00CD42FA"/>
    <w:rsid w:val="00CD49F6"/>
    <w:rsid w:val="00CD59E8"/>
    <w:rsid w:val="00CD75F7"/>
    <w:rsid w:val="00CE0ACA"/>
    <w:rsid w:val="00CE2961"/>
    <w:rsid w:val="00CE4169"/>
    <w:rsid w:val="00CE6209"/>
    <w:rsid w:val="00CE630F"/>
    <w:rsid w:val="00CE74DD"/>
    <w:rsid w:val="00CF1700"/>
    <w:rsid w:val="00CF2CE1"/>
    <w:rsid w:val="00CF2D19"/>
    <w:rsid w:val="00CF2DFF"/>
    <w:rsid w:val="00CF2FB3"/>
    <w:rsid w:val="00CF3F79"/>
    <w:rsid w:val="00CF4BE8"/>
    <w:rsid w:val="00CF4D65"/>
    <w:rsid w:val="00CF506E"/>
    <w:rsid w:val="00CF66A3"/>
    <w:rsid w:val="00CF7235"/>
    <w:rsid w:val="00CF7A0B"/>
    <w:rsid w:val="00D005C6"/>
    <w:rsid w:val="00D0284D"/>
    <w:rsid w:val="00D05B88"/>
    <w:rsid w:val="00D0633B"/>
    <w:rsid w:val="00D06B6B"/>
    <w:rsid w:val="00D07F88"/>
    <w:rsid w:val="00D102D7"/>
    <w:rsid w:val="00D10923"/>
    <w:rsid w:val="00D12700"/>
    <w:rsid w:val="00D12CED"/>
    <w:rsid w:val="00D1763D"/>
    <w:rsid w:val="00D17CAE"/>
    <w:rsid w:val="00D20267"/>
    <w:rsid w:val="00D233BE"/>
    <w:rsid w:val="00D247DA"/>
    <w:rsid w:val="00D24FA6"/>
    <w:rsid w:val="00D25B6E"/>
    <w:rsid w:val="00D25C59"/>
    <w:rsid w:val="00D279B8"/>
    <w:rsid w:val="00D32FCD"/>
    <w:rsid w:val="00D33C09"/>
    <w:rsid w:val="00D358EC"/>
    <w:rsid w:val="00D370BC"/>
    <w:rsid w:val="00D373DC"/>
    <w:rsid w:val="00D40452"/>
    <w:rsid w:val="00D40935"/>
    <w:rsid w:val="00D40FA6"/>
    <w:rsid w:val="00D4148C"/>
    <w:rsid w:val="00D422C9"/>
    <w:rsid w:val="00D42953"/>
    <w:rsid w:val="00D4342C"/>
    <w:rsid w:val="00D45093"/>
    <w:rsid w:val="00D45286"/>
    <w:rsid w:val="00D45B5C"/>
    <w:rsid w:val="00D46771"/>
    <w:rsid w:val="00D46A66"/>
    <w:rsid w:val="00D46EFB"/>
    <w:rsid w:val="00D4757D"/>
    <w:rsid w:val="00D477F1"/>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61F2"/>
    <w:rsid w:val="00D67632"/>
    <w:rsid w:val="00D72B3E"/>
    <w:rsid w:val="00D72FC6"/>
    <w:rsid w:val="00D73FDC"/>
    <w:rsid w:val="00D74CA8"/>
    <w:rsid w:val="00D75F7D"/>
    <w:rsid w:val="00D776D5"/>
    <w:rsid w:val="00D77A0E"/>
    <w:rsid w:val="00D77A96"/>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95D"/>
    <w:rsid w:val="00D96C33"/>
    <w:rsid w:val="00D9704B"/>
    <w:rsid w:val="00D97521"/>
    <w:rsid w:val="00DA0AFE"/>
    <w:rsid w:val="00DA12A9"/>
    <w:rsid w:val="00DA184C"/>
    <w:rsid w:val="00DA1DD9"/>
    <w:rsid w:val="00DA205D"/>
    <w:rsid w:val="00DA3839"/>
    <w:rsid w:val="00DA4E0F"/>
    <w:rsid w:val="00DA56A6"/>
    <w:rsid w:val="00DA7077"/>
    <w:rsid w:val="00DB1F9F"/>
    <w:rsid w:val="00DB5244"/>
    <w:rsid w:val="00DC0C92"/>
    <w:rsid w:val="00DC0FBF"/>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AC8"/>
    <w:rsid w:val="00DE015E"/>
    <w:rsid w:val="00DE2125"/>
    <w:rsid w:val="00DE2C47"/>
    <w:rsid w:val="00DE2EDF"/>
    <w:rsid w:val="00DE5B5D"/>
    <w:rsid w:val="00DE6DC8"/>
    <w:rsid w:val="00DF051A"/>
    <w:rsid w:val="00DF169A"/>
    <w:rsid w:val="00DF1D89"/>
    <w:rsid w:val="00DF20F2"/>
    <w:rsid w:val="00DF40BF"/>
    <w:rsid w:val="00E00172"/>
    <w:rsid w:val="00E01DBA"/>
    <w:rsid w:val="00E02DCC"/>
    <w:rsid w:val="00E0327A"/>
    <w:rsid w:val="00E0520D"/>
    <w:rsid w:val="00E05AF6"/>
    <w:rsid w:val="00E06493"/>
    <w:rsid w:val="00E100C2"/>
    <w:rsid w:val="00E10B91"/>
    <w:rsid w:val="00E13B1F"/>
    <w:rsid w:val="00E13D09"/>
    <w:rsid w:val="00E15E0D"/>
    <w:rsid w:val="00E1646E"/>
    <w:rsid w:val="00E1687A"/>
    <w:rsid w:val="00E16C9E"/>
    <w:rsid w:val="00E22667"/>
    <w:rsid w:val="00E258CD"/>
    <w:rsid w:val="00E3034E"/>
    <w:rsid w:val="00E31174"/>
    <w:rsid w:val="00E32DB8"/>
    <w:rsid w:val="00E36073"/>
    <w:rsid w:val="00E37795"/>
    <w:rsid w:val="00E41CD9"/>
    <w:rsid w:val="00E41E77"/>
    <w:rsid w:val="00E422FF"/>
    <w:rsid w:val="00E423CF"/>
    <w:rsid w:val="00E43E94"/>
    <w:rsid w:val="00E44BF0"/>
    <w:rsid w:val="00E46398"/>
    <w:rsid w:val="00E50B53"/>
    <w:rsid w:val="00E51AE7"/>
    <w:rsid w:val="00E523D6"/>
    <w:rsid w:val="00E525F3"/>
    <w:rsid w:val="00E52DAB"/>
    <w:rsid w:val="00E545F0"/>
    <w:rsid w:val="00E54693"/>
    <w:rsid w:val="00E54B0A"/>
    <w:rsid w:val="00E55B18"/>
    <w:rsid w:val="00E56620"/>
    <w:rsid w:val="00E60EDA"/>
    <w:rsid w:val="00E614E0"/>
    <w:rsid w:val="00E66492"/>
    <w:rsid w:val="00E66C8E"/>
    <w:rsid w:val="00E704D6"/>
    <w:rsid w:val="00E720BD"/>
    <w:rsid w:val="00E7258C"/>
    <w:rsid w:val="00E764A2"/>
    <w:rsid w:val="00E77DA3"/>
    <w:rsid w:val="00E80569"/>
    <w:rsid w:val="00E811E9"/>
    <w:rsid w:val="00E81496"/>
    <w:rsid w:val="00E824B0"/>
    <w:rsid w:val="00E85A8F"/>
    <w:rsid w:val="00E87222"/>
    <w:rsid w:val="00E90EEC"/>
    <w:rsid w:val="00E94CC4"/>
    <w:rsid w:val="00EA28F8"/>
    <w:rsid w:val="00EA55B3"/>
    <w:rsid w:val="00EA602D"/>
    <w:rsid w:val="00EA74E4"/>
    <w:rsid w:val="00EB03A6"/>
    <w:rsid w:val="00EB473B"/>
    <w:rsid w:val="00EB4862"/>
    <w:rsid w:val="00EB4AE4"/>
    <w:rsid w:val="00EB51BB"/>
    <w:rsid w:val="00EB57E8"/>
    <w:rsid w:val="00EB5959"/>
    <w:rsid w:val="00EB5DB3"/>
    <w:rsid w:val="00EB64BB"/>
    <w:rsid w:val="00EB6BE6"/>
    <w:rsid w:val="00EC041C"/>
    <w:rsid w:val="00EC1B50"/>
    <w:rsid w:val="00EC1D54"/>
    <w:rsid w:val="00EC2279"/>
    <w:rsid w:val="00EC3E15"/>
    <w:rsid w:val="00EC41F5"/>
    <w:rsid w:val="00EC6754"/>
    <w:rsid w:val="00EC75B7"/>
    <w:rsid w:val="00EC7697"/>
    <w:rsid w:val="00ED0A2B"/>
    <w:rsid w:val="00ED4614"/>
    <w:rsid w:val="00ED7796"/>
    <w:rsid w:val="00EE038B"/>
    <w:rsid w:val="00EE0748"/>
    <w:rsid w:val="00EE0ECD"/>
    <w:rsid w:val="00EE113F"/>
    <w:rsid w:val="00EE154B"/>
    <w:rsid w:val="00EE231E"/>
    <w:rsid w:val="00EE27FF"/>
    <w:rsid w:val="00EE29AE"/>
    <w:rsid w:val="00EE4C15"/>
    <w:rsid w:val="00EE4FCB"/>
    <w:rsid w:val="00EE58CA"/>
    <w:rsid w:val="00EE6386"/>
    <w:rsid w:val="00EE6B4E"/>
    <w:rsid w:val="00EE6D59"/>
    <w:rsid w:val="00EE76E8"/>
    <w:rsid w:val="00EF2259"/>
    <w:rsid w:val="00EF2648"/>
    <w:rsid w:val="00EF2DE2"/>
    <w:rsid w:val="00EF2FC1"/>
    <w:rsid w:val="00EF3EF4"/>
    <w:rsid w:val="00EF4585"/>
    <w:rsid w:val="00EF4FAA"/>
    <w:rsid w:val="00EF66C5"/>
    <w:rsid w:val="00F007F6"/>
    <w:rsid w:val="00F02475"/>
    <w:rsid w:val="00F02C97"/>
    <w:rsid w:val="00F03F6A"/>
    <w:rsid w:val="00F04512"/>
    <w:rsid w:val="00F056E1"/>
    <w:rsid w:val="00F05A75"/>
    <w:rsid w:val="00F05DBC"/>
    <w:rsid w:val="00F06A7A"/>
    <w:rsid w:val="00F10409"/>
    <w:rsid w:val="00F10787"/>
    <w:rsid w:val="00F10A55"/>
    <w:rsid w:val="00F118AC"/>
    <w:rsid w:val="00F11B35"/>
    <w:rsid w:val="00F11D3C"/>
    <w:rsid w:val="00F1357A"/>
    <w:rsid w:val="00F15F25"/>
    <w:rsid w:val="00F16349"/>
    <w:rsid w:val="00F16C7F"/>
    <w:rsid w:val="00F17D8B"/>
    <w:rsid w:val="00F211A6"/>
    <w:rsid w:val="00F225FD"/>
    <w:rsid w:val="00F23625"/>
    <w:rsid w:val="00F24CCA"/>
    <w:rsid w:val="00F257B2"/>
    <w:rsid w:val="00F263DE"/>
    <w:rsid w:val="00F263F4"/>
    <w:rsid w:val="00F27486"/>
    <w:rsid w:val="00F30101"/>
    <w:rsid w:val="00F322EB"/>
    <w:rsid w:val="00F35632"/>
    <w:rsid w:val="00F36ABC"/>
    <w:rsid w:val="00F45973"/>
    <w:rsid w:val="00F45CBD"/>
    <w:rsid w:val="00F47748"/>
    <w:rsid w:val="00F506A2"/>
    <w:rsid w:val="00F506AD"/>
    <w:rsid w:val="00F52080"/>
    <w:rsid w:val="00F5223D"/>
    <w:rsid w:val="00F52412"/>
    <w:rsid w:val="00F528D3"/>
    <w:rsid w:val="00F53071"/>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1BCA"/>
    <w:rsid w:val="00F83CB0"/>
    <w:rsid w:val="00F84456"/>
    <w:rsid w:val="00F85054"/>
    <w:rsid w:val="00F856AE"/>
    <w:rsid w:val="00F876BB"/>
    <w:rsid w:val="00F9008E"/>
    <w:rsid w:val="00F90230"/>
    <w:rsid w:val="00F92CEA"/>
    <w:rsid w:val="00F92E7D"/>
    <w:rsid w:val="00F939AA"/>
    <w:rsid w:val="00F93FD2"/>
    <w:rsid w:val="00F94B53"/>
    <w:rsid w:val="00F951E2"/>
    <w:rsid w:val="00F9540A"/>
    <w:rsid w:val="00F97C9A"/>
    <w:rsid w:val="00FA1CD0"/>
    <w:rsid w:val="00FA2E1A"/>
    <w:rsid w:val="00FA4432"/>
    <w:rsid w:val="00FA4782"/>
    <w:rsid w:val="00FA5346"/>
    <w:rsid w:val="00FA55B9"/>
    <w:rsid w:val="00FA5D95"/>
    <w:rsid w:val="00FA696E"/>
    <w:rsid w:val="00FA74FF"/>
    <w:rsid w:val="00FA797D"/>
    <w:rsid w:val="00FB0924"/>
    <w:rsid w:val="00FB0DC7"/>
    <w:rsid w:val="00FB12C1"/>
    <w:rsid w:val="00FB1618"/>
    <w:rsid w:val="00FB2AB0"/>
    <w:rsid w:val="00FB3980"/>
    <w:rsid w:val="00FB4BC2"/>
    <w:rsid w:val="00FB690B"/>
    <w:rsid w:val="00FC241D"/>
    <w:rsid w:val="00FC2CD1"/>
    <w:rsid w:val="00FC3323"/>
    <w:rsid w:val="00FC41B8"/>
    <w:rsid w:val="00FC6C25"/>
    <w:rsid w:val="00FC703E"/>
    <w:rsid w:val="00FC7522"/>
    <w:rsid w:val="00FC7D8B"/>
    <w:rsid w:val="00FD0764"/>
    <w:rsid w:val="00FD0ECF"/>
    <w:rsid w:val="00FD36E3"/>
    <w:rsid w:val="00FD3944"/>
    <w:rsid w:val="00FD39B4"/>
    <w:rsid w:val="00FD3AED"/>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E45"/>
    <w:rsid w:val="00FE7B40"/>
    <w:rsid w:val="00FF06B7"/>
    <w:rsid w:val="00FF258B"/>
    <w:rsid w:val="00FF2B2D"/>
    <w:rsid w:val="00FF389C"/>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E28"/>
  </w:style>
  <w:style w:type="paragraph" w:styleId="Balk1">
    <w:name w:val="heading 1"/>
    <w:basedOn w:val="Normal"/>
    <w:next w:val="Normal"/>
    <w:link w:val="Balk1Char"/>
    <w:qFormat/>
    <w:rsid w:val="00B52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7B0C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7B0CB1"/>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B52790"/>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after="120" w:line="480" w:lineRule="auto"/>
    </w:pPr>
    <w:rPr>
      <w:rFonts w:ascii="Times New Roman" w:eastAsia="Times New Roman" w:hAnsi="Times New Roman" w:cs="Arial"/>
      <w:sz w:val="24"/>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AltKonuBalChar">
    <w:name w:val="Alt Konu Başlığı Char"/>
    <w:basedOn w:val="VarsaylanParagrafYazTipi"/>
    <w:link w:val="AltKonuBal"/>
    <w:rsid w:val="001A3399"/>
    <w:rPr>
      <w:rFonts w:ascii="Cambria" w:eastAsia="Times New Roman" w:hAnsi="Cambria" w:cs="Times New Roman"/>
      <w:sz w:val="24"/>
      <w:szCs w:val="24"/>
      <w:lang w:eastAsia="tr-TR"/>
    </w:rPr>
  </w:style>
  <w:style w:type="paragraph" w:customStyle="1" w:styleId="fbekapaktezad">
    <w:name w:val="fbe_kapak_tezadı"/>
    <w:basedOn w:val="Normal"/>
    <w:qFormat/>
    <w:rsid w:val="004458FF"/>
    <w:pPr>
      <w:spacing w:after="120"/>
      <w:jc w:val="center"/>
    </w:pPr>
    <w:rPr>
      <w:rFonts w:ascii="Times New Roman" w:eastAsiaTheme="minorEastAsia" w:hAnsi="Times New Roman"/>
      <w:b/>
      <w:caps/>
      <w:sz w:val="28"/>
      <w:lang w:eastAsia="tr-TR" w:bidi="en-US"/>
    </w:rPr>
  </w:style>
  <w:style w:type="paragraph" w:customStyle="1" w:styleId="fbekapakgenel">
    <w:name w:val="fbe_kapak_genel"/>
    <w:basedOn w:val="Normal"/>
    <w:next w:val="Normal"/>
    <w:qFormat/>
    <w:rsid w:val="004458FF"/>
    <w:pPr>
      <w:spacing w:after="120" w:line="240" w:lineRule="auto"/>
      <w:jc w:val="center"/>
    </w:pPr>
    <w:rPr>
      <w:rFonts w:ascii="Times New Roman" w:eastAsiaTheme="minorEastAsia" w:hAnsi="Times New Roman"/>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ascii="Times New Roman" w:eastAsiaTheme="minorEastAsia" w:hAnsi="Times New Roman"/>
      <w:sz w:val="24"/>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ascii="Times New Roman" w:eastAsia="Times New Roman" w:hAnsi="Times New Roman" w:cs="Times New Roman"/>
      <w:b/>
      <w:caps/>
      <w:sz w:val="24"/>
      <w:lang w:eastAsia="tr-TR" w:bidi="en-US"/>
    </w:rPr>
  </w:style>
  <w:style w:type="paragraph" w:customStyle="1" w:styleId="fbebalk1sol">
    <w:name w:val="fbe_başlık1_sol"/>
    <w:basedOn w:val="Normal"/>
    <w:qFormat/>
    <w:rsid w:val="00D40935"/>
    <w:pPr>
      <w:spacing w:after="360"/>
      <w:jc w:val="both"/>
      <w:outlineLvl w:val="0"/>
    </w:pPr>
    <w:rPr>
      <w:rFonts w:ascii="Times New Roman" w:eastAsia="Times New Roman" w:hAnsi="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E28"/>
  </w:style>
  <w:style w:type="paragraph" w:styleId="Balk1">
    <w:name w:val="heading 1"/>
    <w:basedOn w:val="Normal"/>
    <w:next w:val="Normal"/>
    <w:link w:val="Balk1Char"/>
    <w:qFormat/>
    <w:rsid w:val="00B52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7B0C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7B0CB1"/>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B52790"/>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after="120" w:line="480" w:lineRule="auto"/>
    </w:pPr>
    <w:rPr>
      <w:rFonts w:ascii="Times New Roman" w:eastAsia="Times New Roman" w:hAnsi="Times New Roman" w:cs="Arial"/>
      <w:sz w:val="24"/>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KonuBal">
    <w:name w:val="Subtitle"/>
    <w:basedOn w:val="Normal"/>
    <w:next w:val="Normal"/>
    <w:link w:val="AltKonuBal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AltKonuBalChar">
    <w:name w:val="Alt Konu Başlığı Char"/>
    <w:basedOn w:val="VarsaylanParagrafYazTipi"/>
    <w:link w:val="AltKonuBal"/>
    <w:rsid w:val="001A3399"/>
    <w:rPr>
      <w:rFonts w:ascii="Cambria" w:eastAsia="Times New Roman" w:hAnsi="Cambria" w:cs="Times New Roman"/>
      <w:sz w:val="24"/>
      <w:szCs w:val="24"/>
      <w:lang w:eastAsia="tr-TR"/>
    </w:rPr>
  </w:style>
  <w:style w:type="paragraph" w:customStyle="1" w:styleId="fbekapaktezad">
    <w:name w:val="fbe_kapak_tezadı"/>
    <w:basedOn w:val="Normal"/>
    <w:qFormat/>
    <w:rsid w:val="004458FF"/>
    <w:pPr>
      <w:spacing w:after="120"/>
      <w:jc w:val="center"/>
    </w:pPr>
    <w:rPr>
      <w:rFonts w:ascii="Times New Roman" w:eastAsiaTheme="minorEastAsia" w:hAnsi="Times New Roman"/>
      <w:b/>
      <w:caps/>
      <w:sz w:val="28"/>
      <w:lang w:eastAsia="tr-TR" w:bidi="en-US"/>
    </w:rPr>
  </w:style>
  <w:style w:type="paragraph" w:customStyle="1" w:styleId="fbekapakgenel">
    <w:name w:val="fbe_kapak_genel"/>
    <w:basedOn w:val="Normal"/>
    <w:next w:val="Normal"/>
    <w:qFormat/>
    <w:rsid w:val="004458FF"/>
    <w:pPr>
      <w:spacing w:after="120" w:line="240" w:lineRule="auto"/>
      <w:jc w:val="center"/>
    </w:pPr>
    <w:rPr>
      <w:rFonts w:ascii="Times New Roman" w:eastAsiaTheme="minorEastAsia" w:hAnsi="Times New Roman"/>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ascii="Times New Roman" w:eastAsiaTheme="minorEastAsia" w:hAnsi="Times New Roman"/>
      <w:sz w:val="24"/>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ascii="Times New Roman" w:eastAsia="Times New Roman" w:hAnsi="Times New Roman" w:cs="Times New Roman"/>
      <w:b/>
      <w:caps/>
      <w:sz w:val="24"/>
      <w:lang w:eastAsia="tr-TR" w:bidi="en-US"/>
    </w:rPr>
  </w:style>
  <w:style w:type="paragraph" w:customStyle="1" w:styleId="fbebalk1sol">
    <w:name w:val="fbe_başlık1_sol"/>
    <w:basedOn w:val="Normal"/>
    <w:qFormat/>
    <w:rsid w:val="00D40935"/>
    <w:pPr>
      <w:spacing w:after="360"/>
      <w:jc w:val="both"/>
      <w:outlineLvl w:val="0"/>
    </w:pPr>
    <w:rPr>
      <w:rFonts w:ascii="Times New Roman" w:eastAsia="Times New Roman" w:hAnsi="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3A0A9-68BF-45EA-85AD-D162276F2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3479</Words>
  <Characters>19836</Characters>
  <Application>Microsoft Office Word</Application>
  <DocSecurity>0</DocSecurity>
  <Lines>165</Lines>
  <Paragraphs>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23269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MUHASEBE</dc:creator>
  <cp:lastModifiedBy>Acer</cp:lastModifiedBy>
  <cp:revision>2</cp:revision>
  <cp:lastPrinted>2020-01-09T11:02:00Z</cp:lastPrinted>
  <dcterms:created xsi:type="dcterms:W3CDTF">2021-08-09T07:32:00Z</dcterms:created>
  <dcterms:modified xsi:type="dcterms:W3CDTF">2021-08-09T07:32:00Z</dcterms:modified>
</cp:coreProperties>
</file>